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C7D16D3" w14:textId="7DCCA62D" w:rsidR="003E4725" w:rsidRPr="00323F56" w:rsidRDefault="00323F56" w:rsidP="003E4725">
      <w:pPr>
        <w:spacing w:after="0"/>
        <w:rPr>
          <w:rFonts w:ascii="Calibri Light" w:hAnsi="Calibri Light" w:cs="Calibri Light"/>
          <w:i/>
          <w:color w:val="70AD47" w:themeColor="accent6"/>
          <w:sz w:val="24"/>
          <w:szCs w:val="20"/>
        </w:rPr>
      </w:pPr>
      <w:r w:rsidRPr="00323F56">
        <w:rPr>
          <w:rFonts w:ascii="Calibri Light" w:hAnsi="Calibri Light" w:cs="Calibri Light"/>
          <w:i/>
          <w:color w:val="70AD47" w:themeColor="accent6"/>
          <w:sz w:val="24"/>
          <w:szCs w:val="20"/>
        </w:rPr>
        <w:t xml:space="preserve">Trame à </w:t>
      </w:r>
      <w:r w:rsidR="00636EDF">
        <w:rPr>
          <w:rFonts w:ascii="Calibri Light" w:hAnsi="Calibri Light" w:cs="Calibri Light"/>
          <w:i/>
          <w:color w:val="70AD47" w:themeColor="accent6"/>
          <w:sz w:val="24"/>
          <w:szCs w:val="20"/>
        </w:rPr>
        <w:t>compléter</w:t>
      </w:r>
      <w:r w:rsidRPr="00323F56">
        <w:rPr>
          <w:rFonts w:ascii="Calibri Light" w:hAnsi="Calibri Light" w:cs="Calibri Light"/>
          <w:i/>
          <w:color w:val="70AD47" w:themeColor="accent6"/>
          <w:sz w:val="24"/>
          <w:szCs w:val="20"/>
        </w:rPr>
        <w:t xml:space="preserve"> pour soumettre un Appel à Manifestation d’Intérêt</w:t>
      </w:r>
    </w:p>
    <w:p w14:paraId="5B569263" w14:textId="77777777" w:rsidR="00323F56" w:rsidRPr="00CE1BE2" w:rsidRDefault="00323F56" w:rsidP="003E4725">
      <w:pPr>
        <w:spacing w:after="0"/>
        <w:rPr>
          <w:rFonts w:ascii="Calibri Light" w:hAnsi="Calibri Light" w:cs="Calibri Light"/>
          <w:b/>
          <w:color w:val="004B95"/>
          <w:sz w:val="24"/>
          <w:szCs w:val="20"/>
          <w:u w:val="single"/>
        </w:rPr>
      </w:pPr>
    </w:p>
    <w:p w14:paraId="65E19714" w14:textId="77777777" w:rsidR="004727D9" w:rsidRPr="00CE1BE2" w:rsidRDefault="00E401B0" w:rsidP="00272564">
      <w:pPr>
        <w:numPr>
          <w:ilvl w:val="0"/>
          <w:numId w:val="5"/>
        </w:numPr>
        <w:spacing w:after="0"/>
        <w:rPr>
          <w:rFonts w:ascii="Calibri Light" w:hAnsi="Calibri Light" w:cs="Calibri Light"/>
          <w:b/>
          <w:color w:val="004B95"/>
          <w:sz w:val="28"/>
          <w:szCs w:val="28"/>
        </w:rPr>
      </w:pPr>
      <w:r w:rsidRPr="00CE1BE2">
        <w:rPr>
          <w:rFonts w:ascii="Calibri Light" w:hAnsi="Calibri Light" w:cs="Calibri Light"/>
          <w:b/>
          <w:color w:val="004B95"/>
          <w:sz w:val="28"/>
          <w:szCs w:val="28"/>
        </w:rPr>
        <w:t>Identi</w:t>
      </w:r>
      <w:r w:rsidR="00272564" w:rsidRPr="00CE1BE2">
        <w:rPr>
          <w:rFonts w:ascii="Calibri Light" w:hAnsi="Calibri Light" w:cs="Calibri Light"/>
          <w:b/>
          <w:color w:val="004B95"/>
          <w:sz w:val="28"/>
          <w:szCs w:val="28"/>
        </w:rPr>
        <w:t xml:space="preserve">té </w:t>
      </w:r>
      <w:r w:rsidR="0025147B" w:rsidRPr="00CE1BE2">
        <w:rPr>
          <w:rFonts w:ascii="Calibri Light" w:hAnsi="Calibri Light" w:cs="Calibri Light"/>
          <w:b/>
          <w:color w:val="004B95"/>
          <w:sz w:val="28"/>
          <w:szCs w:val="28"/>
        </w:rPr>
        <w:t xml:space="preserve">générale </w:t>
      </w:r>
      <w:r w:rsidR="00272564" w:rsidRPr="00CE1BE2">
        <w:rPr>
          <w:rFonts w:ascii="Calibri Light" w:hAnsi="Calibri Light" w:cs="Calibri Light"/>
          <w:b/>
          <w:color w:val="004B95"/>
          <w:sz w:val="28"/>
          <w:szCs w:val="28"/>
        </w:rPr>
        <w:t>du projet</w:t>
      </w:r>
    </w:p>
    <w:p w14:paraId="1A6DC2A5" w14:textId="77777777" w:rsidR="00B94CD9" w:rsidRDefault="00B94CD9" w:rsidP="00B94CD9">
      <w:pPr>
        <w:spacing w:after="120"/>
        <w:rPr>
          <w:rFonts w:ascii="Calibri Light" w:hAnsi="Calibri Light" w:cs="Calibri Light"/>
          <w:b/>
          <w:sz w:val="28"/>
          <w:szCs w:val="24"/>
        </w:rPr>
      </w:pPr>
      <w:r w:rsidRPr="00B94CD9">
        <w:rPr>
          <w:rFonts w:ascii="Calibri Light" w:hAnsi="Calibri Light" w:cs="Calibri Light"/>
          <w:b/>
          <w:smallCaps/>
          <w:sz w:val="28"/>
          <w:szCs w:val="24"/>
        </w:rPr>
        <w:t>Titre complet du projet</w:t>
      </w:r>
      <w:r w:rsidRPr="00B94CD9">
        <w:rPr>
          <w:rFonts w:ascii="Calibri Light" w:hAnsi="Calibri Light" w:cs="Calibri Light"/>
          <w:b/>
          <w:sz w:val="28"/>
          <w:szCs w:val="24"/>
        </w:rPr>
        <w:t> :</w:t>
      </w:r>
    </w:p>
    <w:p w14:paraId="7FD0E863" w14:textId="77777777" w:rsidR="00493A11" w:rsidRPr="00CE1BE2" w:rsidRDefault="00493A11" w:rsidP="00497655">
      <w:pPr>
        <w:spacing w:after="120"/>
        <w:rPr>
          <w:rFonts w:ascii="Calibri Light" w:hAnsi="Calibri Light" w:cs="Calibri Light"/>
          <w:b/>
          <w:sz w:val="28"/>
          <w:szCs w:val="24"/>
        </w:rPr>
      </w:pPr>
      <w:r w:rsidRPr="00CE1BE2">
        <w:rPr>
          <w:rFonts w:ascii="Calibri Light" w:hAnsi="Calibri Light" w:cs="Calibri Light"/>
          <w:b/>
          <w:smallCaps/>
          <w:sz w:val="28"/>
          <w:szCs w:val="24"/>
        </w:rPr>
        <w:t>Acronyme</w:t>
      </w:r>
      <w:r w:rsidRPr="00CE1BE2">
        <w:rPr>
          <w:rFonts w:ascii="Calibri Light" w:hAnsi="Calibri Light" w:cs="Calibri Light"/>
          <w:b/>
          <w:sz w:val="28"/>
          <w:szCs w:val="24"/>
        </w:rPr>
        <w:t xml:space="preserve"> : </w:t>
      </w:r>
    </w:p>
    <w:p w14:paraId="0C7023DD" w14:textId="77777777" w:rsidR="00F935F0" w:rsidRPr="00CE1BE2" w:rsidRDefault="00F935F0" w:rsidP="00493A11">
      <w:pPr>
        <w:spacing w:after="0"/>
        <w:rPr>
          <w:rFonts w:ascii="Calibri Light" w:hAnsi="Calibri Light" w:cs="Calibri Light"/>
          <w:b/>
          <w:sz w:val="28"/>
          <w:szCs w:val="24"/>
        </w:rPr>
      </w:pPr>
    </w:p>
    <w:p w14:paraId="451C9F8A" w14:textId="387724E8" w:rsidR="00F935F0" w:rsidRPr="00CE1BE2" w:rsidRDefault="00F935F0" w:rsidP="00497655">
      <w:pPr>
        <w:spacing w:after="120"/>
        <w:rPr>
          <w:rFonts w:ascii="Calibri Light" w:hAnsi="Calibri Light" w:cs="Calibri Light"/>
          <w:b/>
          <w:smallCaps/>
          <w:sz w:val="28"/>
          <w:szCs w:val="24"/>
        </w:rPr>
      </w:pPr>
      <w:r w:rsidRPr="00CE1BE2">
        <w:rPr>
          <w:rFonts w:ascii="Calibri Light" w:hAnsi="Calibri Light" w:cs="Calibri Light"/>
          <w:b/>
          <w:smallCaps/>
          <w:sz w:val="28"/>
          <w:szCs w:val="24"/>
        </w:rPr>
        <w:t>Co-porteurs</w:t>
      </w:r>
      <w:r w:rsidR="004C2693">
        <w:rPr>
          <w:rFonts w:ascii="Calibri Light" w:hAnsi="Calibri Light" w:cs="Calibri Light"/>
          <w:b/>
          <w:smallCaps/>
          <w:sz w:val="28"/>
          <w:szCs w:val="24"/>
        </w:rPr>
        <w:t>/porteu</w:t>
      </w:r>
      <w:r w:rsidR="00B94CD9">
        <w:rPr>
          <w:rFonts w:ascii="Calibri Light" w:hAnsi="Calibri Light" w:cs="Calibri Light"/>
          <w:b/>
          <w:smallCaps/>
          <w:sz w:val="28"/>
          <w:szCs w:val="24"/>
        </w:rPr>
        <w:t>ses</w:t>
      </w:r>
      <w:r w:rsidRPr="00CE1BE2">
        <w:rPr>
          <w:rFonts w:ascii="Calibri Light" w:hAnsi="Calibri Light" w:cs="Calibri Light"/>
          <w:b/>
          <w:smallCaps/>
          <w:sz w:val="28"/>
          <w:szCs w:val="24"/>
        </w:rPr>
        <w:t xml:space="preserve"> du projet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060ABE" w:rsidRPr="00CE1BE2" w14:paraId="41EC7D20" w14:textId="77777777" w:rsidTr="00CE1BE2">
        <w:tc>
          <w:tcPr>
            <w:tcW w:w="5172" w:type="dxa"/>
            <w:shd w:val="clear" w:color="auto" w:fill="7FA9D3"/>
          </w:tcPr>
          <w:p w14:paraId="76214B32" w14:textId="4DCF9E30" w:rsidR="00183582" w:rsidRPr="00CE1BE2" w:rsidRDefault="00183582" w:rsidP="00CE1BE2">
            <w:pPr>
              <w:spacing w:after="0"/>
              <w:rPr>
                <w:rFonts w:ascii="Calibri Light" w:hAnsi="Calibri Light" w:cs="Calibri Light"/>
                <w:b/>
                <w:sz w:val="24"/>
                <w:szCs w:val="24"/>
              </w:rPr>
            </w:pPr>
            <w:r w:rsidRPr="00CE1BE2">
              <w:rPr>
                <w:rFonts w:ascii="Calibri Light" w:hAnsi="Calibri Light" w:cs="Calibri Light"/>
                <w:b/>
                <w:sz w:val="24"/>
                <w:szCs w:val="24"/>
              </w:rPr>
              <w:t>Co-porteur</w:t>
            </w:r>
            <w:r w:rsidR="004C2693">
              <w:rPr>
                <w:rFonts w:ascii="Calibri Light" w:hAnsi="Calibri Light" w:cs="Calibri Light"/>
                <w:b/>
                <w:sz w:val="24"/>
                <w:szCs w:val="24"/>
              </w:rPr>
              <w:t>/porteu</w:t>
            </w:r>
            <w:r w:rsidR="00B94CD9">
              <w:rPr>
                <w:rFonts w:ascii="Calibri Light" w:hAnsi="Calibri Light" w:cs="Calibri Light"/>
                <w:b/>
                <w:sz w:val="24"/>
                <w:szCs w:val="24"/>
              </w:rPr>
              <w:t>se</w:t>
            </w:r>
            <w:r w:rsidRPr="00CE1BE2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1 </w:t>
            </w:r>
          </w:p>
        </w:tc>
        <w:tc>
          <w:tcPr>
            <w:tcW w:w="5172" w:type="dxa"/>
            <w:shd w:val="clear" w:color="auto" w:fill="7FA9D3"/>
          </w:tcPr>
          <w:p w14:paraId="764EA3BD" w14:textId="30F48356" w:rsidR="00183582" w:rsidRPr="00CE1BE2" w:rsidRDefault="00183582" w:rsidP="00CE1BE2">
            <w:pPr>
              <w:spacing w:after="0"/>
              <w:rPr>
                <w:rFonts w:ascii="Calibri Light" w:hAnsi="Calibri Light" w:cs="Calibri Light"/>
                <w:b/>
                <w:sz w:val="24"/>
                <w:szCs w:val="24"/>
                <w:u w:val="single"/>
              </w:rPr>
            </w:pPr>
            <w:r w:rsidRPr="00CE1BE2">
              <w:rPr>
                <w:rFonts w:ascii="Calibri Light" w:hAnsi="Calibri Light" w:cs="Calibri Light"/>
                <w:b/>
                <w:sz w:val="24"/>
                <w:szCs w:val="24"/>
              </w:rPr>
              <w:t>Co-porteur</w:t>
            </w:r>
            <w:r w:rsidR="004C2693">
              <w:rPr>
                <w:rFonts w:ascii="Calibri Light" w:hAnsi="Calibri Light" w:cs="Calibri Light"/>
                <w:b/>
                <w:sz w:val="24"/>
                <w:szCs w:val="24"/>
              </w:rPr>
              <w:t>/porteu</w:t>
            </w:r>
            <w:r w:rsidR="00B94CD9">
              <w:rPr>
                <w:rFonts w:ascii="Calibri Light" w:hAnsi="Calibri Light" w:cs="Calibri Light"/>
                <w:b/>
                <w:sz w:val="24"/>
                <w:szCs w:val="24"/>
              </w:rPr>
              <w:t>se</w:t>
            </w:r>
            <w:r w:rsidRPr="00CE1BE2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2</w:t>
            </w:r>
          </w:p>
        </w:tc>
      </w:tr>
      <w:tr w:rsidR="00183582" w:rsidRPr="00CE1BE2" w14:paraId="09BC8B9C" w14:textId="77777777" w:rsidTr="00CE1BE2">
        <w:tc>
          <w:tcPr>
            <w:tcW w:w="5172" w:type="dxa"/>
            <w:shd w:val="clear" w:color="auto" w:fill="auto"/>
          </w:tcPr>
          <w:p w14:paraId="28890B05" w14:textId="2F5F434C" w:rsidR="00183582" w:rsidRPr="00CE1BE2" w:rsidRDefault="00183582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</w:rPr>
            </w:pPr>
            <w:r w:rsidRPr="00CE1BE2">
              <w:rPr>
                <w:rFonts w:ascii="Calibri Light" w:hAnsi="Calibri Light" w:cs="Calibri Light"/>
                <w:sz w:val="24"/>
                <w:szCs w:val="24"/>
              </w:rPr>
              <w:t>Nom</w:t>
            </w:r>
            <w:r w:rsidR="004C2693">
              <w:rPr>
                <w:rFonts w:ascii="Calibri Light" w:hAnsi="Calibri Light" w:cs="Calibri Light"/>
                <w:sz w:val="24"/>
                <w:szCs w:val="24"/>
              </w:rPr>
              <w:t> </w:t>
            </w:r>
            <w:r w:rsidRPr="00CE1BE2">
              <w:rPr>
                <w:rFonts w:ascii="Calibri Light" w:hAnsi="Calibri Light" w:cs="Calibri Light"/>
                <w:sz w:val="24"/>
                <w:szCs w:val="24"/>
              </w:rPr>
              <w:t xml:space="preserve">: </w:t>
            </w:r>
          </w:p>
          <w:p w14:paraId="2C7882DA" w14:textId="74A59844" w:rsidR="00183582" w:rsidRPr="00CE1BE2" w:rsidRDefault="00183582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</w:rPr>
            </w:pPr>
            <w:r w:rsidRPr="00CE1BE2">
              <w:rPr>
                <w:rFonts w:ascii="Calibri Light" w:hAnsi="Calibri Light" w:cs="Calibri Light"/>
                <w:sz w:val="24"/>
                <w:szCs w:val="24"/>
              </w:rPr>
              <w:t>Prénom</w:t>
            </w:r>
            <w:r w:rsidR="004C2693">
              <w:rPr>
                <w:rFonts w:ascii="Calibri Light" w:hAnsi="Calibri Light" w:cs="Calibri Light"/>
                <w:sz w:val="24"/>
                <w:szCs w:val="24"/>
              </w:rPr>
              <w:t> </w:t>
            </w:r>
            <w:r w:rsidRPr="00CE1BE2">
              <w:rPr>
                <w:rFonts w:ascii="Calibri Light" w:hAnsi="Calibri Light" w:cs="Calibri Light"/>
                <w:sz w:val="24"/>
                <w:szCs w:val="24"/>
              </w:rPr>
              <w:t xml:space="preserve">: </w:t>
            </w:r>
          </w:p>
          <w:p w14:paraId="2640BC57" w14:textId="0FCF6ADB" w:rsidR="00183582" w:rsidRPr="00CE1BE2" w:rsidRDefault="00183582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</w:rPr>
            </w:pPr>
            <w:r w:rsidRPr="00CE1BE2">
              <w:rPr>
                <w:rFonts w:ascii="Calibri Light" w:hAnsi="Calibri Light" w:cs="Calibri Light"/>
                <w:sz w:val="24"/>
                <w:szCs w:val="24"/>
              </w:rPr>
              <w:t>Poste / grade</w:t>
            </w:r>
            <w:r w:rsidR="004C2693">
              <w:rPr>
                <w:rFonts w:ascii="Calibri Light" w:hAnsi="Calibri Light" w:cs="Calibri Light"/>
                <w:sz w:val="24"/>
                <w:szCs w:val="24"/>
              </w:rPr>
              <w:t> </w:t>
            </w:r>
            <w:r w:rsidRPr="00CE1BE2">
              <w:rPr>
                <w:rFonts w:ascii="Calibri Light" w:hAnsi="Calibri Light" w:cs="Calibri Light"/>
                <w:sz w:val="24"/>
                <w:szCs w:val="24"/>
              </w:rPr>
              <w:t xml:space="preserve">: </w:t>
            </w:r>
          </w:p>
          <w:p w14:paraId="1C861299" w14:textId="23431AAB" w:rsidR="00183582" w:rsidRPr="00CE1BE2" w:rsidRDefault="00183582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</w:rPr>
            </w:pPr>
            <w:r w:rsidRPr="00CE1BE2">
              <w:rPr>
                <w:rFonts w:ascii="Calibri Light" w:hAnsi="Calibri Light" w:cs="Calibri Light"/>
                <w:sz w:val="24"/>
                <w:szCs w:val="24"/>
              </w:rPr>
              <w:t>Structure / labo</w:t>
            </w:r>
            <w:r w:rsidR="004C2693">
              <w:rPr>
                <w:rFonts w:ascii="Calibri Light" w:hAnsi="Calibri Light" w:cs="Calibri Light"/>
                <w:sz w:val="24"/>
                <w:szCs w:val="24"/>
              </w:rPr>
              <w:t> </w:t>
            </w:r>
            <w:r w:rsidRPr="00CE1BE2">
              <w:rPr>
                <w:rFonts w:ascii="Calibri Light" w:hAnsi="Calibri Light" w:cs="Calibri Light"/>
                <w:sz w:val="24"/>
                <w:szCs w:val="24"/>
              </w:rPr>
              <w:t xml:space="preserve">: </w:t>
            </w:r>
          </w:p>
          <w:p w14:paraId="5E844BE0" w14:textId="6062D40E" w:rsidR="00183582" w:rsidRPr="00CE1BE2" w:rsidRDefault="00183582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</w:rPr>
            </w:pPr>
            <w:r w:rsidRPr="00CE1BE2">
              <w:rPr>
                <w:rFonts w:ascii="Calibri Light" w:hAnsi="Calibri Light" w:cs="Calibri Light"/>
                <w:sz w:val="24"/>
                <w:szCs w:val="24"/>
              </w:rPr>
              <w:t>Equipe</w:t>
            </w:r>
            <w:r w:rsidR="004C2693">
              <w:rPr>
                <w:rFonts w:ascii="Calibri Light" w:hAnsi="Calibri Light" w:cs="Calibri Light"/>
                <w:sz w:val="24"/>
                <w:szCs w:val="24"/>
              </w:rPr>
              <w:t> </w:t>
            </w:r>
            <w:r w:rsidRPr="00CE1BE2">
              <w:rPr>
                <w:rFonts w:ascii="Calibri Light" w:hAnsi="Calibri Light" w:cs="Calibri Light"/>
                <w:sz w:val="24"/>
                <w:szCs w:val="24"/>
              </w:rPr>
              <w:t>:</w:t>
            </w:r>
          </w:p>
          <w:p w14:paraId="145FB77B" w14:textId="4A6E174B" w:rsidR="00183582" w:rsidRPr="00CE1BE2" w:rsidRDefault="00183582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</w:rPr>
            </w:pPr>
            <w:r w:rsidRPr="00CE1BE2">
              <w:rPr>
                <w:rFonts w:ascii="Calibri Light" w:hAnsi="Calibri Light" w:cs="Calibri Light"/>
                <w:sz w:val="24"/>
                <w:szCs w:val="24"/>
              </w:rPr>
              <w:t>Tel.</w:t>
            </w:r>
            <w:r w:rsidR="004C2693">
              <w:rPr>
                <w:rFonts w:ascii="Calibri Light" w:hAnsi="Calibri Light" w:cs="Calibri Light"/>
                <w:sz w:val="24"/>
                <w:szCs w:val="24"/>
              </w:rPr>
              <w:t> </w:t>
            </w:r>
            <w:r w:rsidRPr="00CE1BE2">
              <w:rPr>
                <w:rFonts w:ascii="Calibri Light" w:hAnsi="Calibri Light" w:cs="Calibri Light"/>
                <w:sz w:val="24"/>
                <w:szCs w:val="24"/>
              </w:rPr>
              <w:t>:</w:t>
            </w:r>
          </w:p>
          <w:p w14:paraId="370E9AC3" w14:textId="7C807BE6" w:rsidR="00183582" w:rsidRPr="00CE1BE2" w:rsidRDefault="00183582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</w:rPr>
            </w:pPr>
            <w:r w:rsidRPr="00CE1BE2">
              <w:rPr>
                <w:rFonts w:ascii="Calibri Light" w:hAnsi="Calibri Light" w:cs="Calibri Light"/>
                <w:sz w:val="24"/>
                <w:szCs w:val="24"/>
              </w:rPr>
              <w:t>Email</w:t>
            </w:r>
            <w:r w:rsidR="004C2693">
              <w:rPr>
                <w:rFonts w:ascii="Calibri Light" w:hAnsi="Calibri Light" w:cs="Calibri Light"/>
                <w:sz w:val="24"/>
                <w:szCs w:val="24"/>
              </w:rPr>
              <w:t> </w:t>
            </w:r>
            <w:r w:rsidRPr="00CE1BE2">
              <w:rPr>
                <w:rFonts w:ascii="Calibri Light" w:hAnsi="Calibri Light" w:cs="Calibri Light"/>
                <w:sz w:val="24"/>
                <w:szCs w:val="24"/>
              </w:rPr>
              <w:t xml:space="preserve">: </w:t>
            </w:r>
          </w:p>
          <w:p w14:paraId="465403B4" w14:textId="77777777" w:rsidR="00183582" w:rsidRPr="00CE1BE2" w:rsidRDefault="00183582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  <w:u w:val="single"/>
              </w:rPr>
            </w:pPr>
          </w:p>
        </w:tc>
        <w:tc>
          <w:tcPr>
            <w:tcW w:w="5172" w:type="dxa"/>
            <w:shd w:val="clear" w:color="auto" w:fill="auto"/>
          </w:tcPr>
          <w:p w14:paraId="201EFA91" w14:textId="681E16B8" w:rsidR="00183582" w:rsidRPr="00CE1BE2" w:rsidRDefault="00183582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</w:rPr>
            </w:pPr>
            <w:r w:rsidRPr="00CE1BE2">
              <w:rPr>
                <w:rFonts w:ascii="Calibri Light" w:hAnsi="Calibri Light" w:cs="Calibri Light"/>
                <w:sz w:val="24"/>
                <w:szCs w:val="24"/>
              </w:rPr>
              <w:t>Nom</w:t>
            </w:r>
            <w:r w:rsidR="004C2693">
              <w:rPr>
                <w:rFonts w:ascii="Calibri Light" w:hAnsi="Calibri Light" w:cs="Calibri Light"/>
                <w:sz w:val="24"/>
                <w:szCs w:val="24"/>
              </w:rPr>
              <w:t> </w:t>
            </w:r>
            <w:r w:rsidRPr="00CE1BE2">
              <w:rPr>
                <w:rFonts w:ascii="Calibri Light" w:hAnsi="Calibri Light" w:cs="Calibri Light"/>
                <w:sz w:val="24"/>
                <w:szCs w:val="24"/>
              </w:rPr>
              <w:t xml:space="preserve">: </w:t>
            </w:r>
          </w:p>
          <w:p w14:paraId="5F7F4EE9" w14:textId="655A8DE6" w:rsidR="00183582" w:rsidRPr="00CE1BE2" w:rsidRDefault="00183582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</w:rPr>
            </w:pPr>
            <w:r w:rsidRPr="00CE1BE2">
              <w:rPr>
                <w:rFonts w:ascii="Calibri Light" w:hAnsi="Calibri Light" w:cs="Calibri Light"/>
                <w:sz w:val="24"/>
                <w:szCs w:val="24"/>
              </w:rPr>
              <w:t>Prénom</w:t>
            </w:r>
            <w:r w:rsidR="004C2693">
              <w:rPr>
                <w:rFonts w:ascii="Calibri Light" w:hAnsi="Calibri Light" w:cs="Calibri Light"/>
                <w:sz w:val="24"/>
                <w:szCs w:val="24"/>
              </w:rPr>
              <w:t> </w:t>
            </w:r>
            <w:r w:rsidRPr="00CE1BE2">
              <w:rPr>
                <w:rFonts w:ascii="Calibri Light" w:hAnsi="Calibri Light" w:cs="Calibri Light"/>
                <w:sz w:val="24"/>
                <w:szCs w:val="24"/>
              </w:rPr>
              <w:t xml:space="preserve">: </w:t>
            </w:r>
          </w:p>
          <w:p w14:paraId="3203305D" w14:textId="5E029076" w:rsidR="00183582" w:rsidRPr="00CE1BE2" w:rsidRDefault="00183582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</w:rPr>
            </w:pPr>
            <w:r w:rsidRPr="00CE1BE2">
              <w:rPr>
                <w:rFonts w:ascii="Calibri Light" w:hAnsi="Calibri Light" w:cs="Calibri Light"/>
                <w:sz w:val="24"/>
                <w:szCs w:val="24"/>
              </w:rPr>
              <w:t>Poste / grade</w:t>
            </w:r>
            <w:r w:rsidR="004C2693">
              <w:rPr>
                <w:rFonts w:ascii="Calibri Light" w:hAnsi="Calibri Light" w:cs="Calibri Light"/>
                <w:sz w:val="24"/>
                <w:szCs w:val="24"/>
              </w:rPr>
              <w:t> </w:t>
            </w:r>
            <w:r w:rsidRPr="00CE1BE2">
              <w:rPr>
                <w:rFonts w:ascii="Calibri Light" w:hAnsi="Calibri Light" w:cs="Calibri Light"/>
                <w:sz w:val="24"/>
                <w:szCs w:val="24"/>
              </w:rPr>
              <w:t xml:space="preserve">: </w:t>
            </w:r>
          </w:p>
          <w:p w14:paraId="3F6332F5" w14:textId="236CEBE4" w:rsidR="00183582" w:rsidRPr="00CE1BE2" w:rsidRDefault="00183582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</w:rPr>
            </w:pPr>
            <w:r w:rsidRPr="00CE1BE2">
              <w:rPr>
                <w:rFonts w:ascii="Calibri Light" w:hAnsi="Calibri Light" w:cs="Calibri Light"/>
                <w:sz w:val="24"/>
                <w:szCs w:val="24"/>
              </w:rPr>
              <w:t>Structure / labo</w:t>
            </w:r>
            <w:r w:rsidR="004C2693">
              <w:rPr>
                <w:rFonts w:ascii="Calibri Light" w:hAnsi="Calibri Light" w:cs="Calibri Light"/>
                <w:sz w:val="24"/>
                <w:szCs w:val="24"/>
              </w:rPr>
              <w:t> </w:t>
            </w:r>
            <w:r w:rsidRPr="00CE1BE2">
              <w:rPr>
                <w:rFonts w:ascii="Calibri Light" w:hAnsi="Calibri Light" w:cs="Calibri Light"/>
                <w:sz w:val="24"/>
                <w:szCs w:val="24"/>
              </w:rPr>
              <w:t xml:space="preserve">: </w:t>
            </w:r>
          </w:p>
          <w:p w14:paraId="5BA6AC4E" w14:textId="24A24852" w:rsidR="00183582" w:rsidRPr="00CE1BE2" w:rsidRDefault="00183582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</w:rPr>
            </w:pPr>
            <w:r w:rsidRPr="00CE1BE2">
              <w:rPr>
                <w:rFonts w:ascii="Calibri Light" w:hAnsi="Calibri Light" w:cs="Calibri Light"/>
                <w:sz w:val="24"/>
                <w:szCs w:val="24"/>
              </w:rPr>
              <w:t>Equipe</w:t>
            </w:r>
            <w:r w:rsidR="004C2693">
              <w:rPr>
                <w:rFonts w:ascii="Calibri Light" w:hAnsi="Calibri Light" w:cs="Calibri Light"/>
                <w:sz w:val="24"/>
                <w:szCs w:val="24"/>
              </w:rPr>
              <w:t> </w:t>
            </w:r>
            <w:r w:rsidRPr="00CE1BE2">
              <w:rPr>
                <w:rFonts w:ascii="Calibri Light" w:hAnsi="Calibri Light" w:cs="Calibri Light"/>
                <w:sz w:val="24"/>
                <w:szCs w:val="24"/>
              </w:rPr>
              <w:t>:</w:t>
            </w:r>
          </w:p>
          <w:p w14:paraId="242D1B3B" w14:textId="00BD3800" w:rsidR="00183582" w:rsidRPr="00CE1BE2" w:rsidRDefault="00183582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</w:rPr>
            </w:pPr>
            <w:r w:rsidRPr="00CE1BE2">
              <w:rPr>
                <w:rFonts w:ascii="Calibri Light" w:hAnsi="Calibri Light" w:cs="Calibri Light"/>
                <w:sz w:val="24"/>
                <w:szCs w:val="24"/>
              </w:rPr>
              <w:t>Tel.</w:t>
            </w:r>
            <w:r w:rsidR="004C2693">
              <w:rPr>
                <w:rFonts w:ascii="Calibri Light" w:hAnsi="Calibri Light" w:cs="Calibri Light"/>
                <w:sz w:val="24"/>
                <w:szCs w:val="24"/>
              </w:rPr>
              <w:t> </w:t>
            </w:r>
            <w:r w:rsidRPr="00CE1BE2">
              <w:rPr>
                <w:rFonts w:ascii="Calibri Light" w:hAnsi="Calibri Light" w:cs="Calibri Light"/>
                <w:sz w:val="24"/>
                <w:szCs w:val="24"/>
              </w:rPr>
              <w:t>:</w:t>
            </w:r>
          </w:p>
          <w:p w14:paraId="717A79AD" w14:textId="761A130A" w:rsidR="00183582" w:rsidRPr="00CE1BE2" w:rsidRDefault="00183582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</w:rPr>
            </w:pPr>
            <w:r w:rsidRPr="00CE1BE2">
              <w:rPr>
                <w:rFonts w:ascii="Calibri Light" w:hAnsi="Calibri Light" w:cs="Calibri Light"/>
                <w:sz w:val="24"/>
                <w:szCs w:val="24"/>
              </w:rPr>
              <w:t>Email</w:t>
            </w:r>
            <w:r w:rsidR="004C2693">
              <w:rPr>
                <w:rFonts w:ascii="Calibri Light" w:hAnsi="Calibri Light" w:cs="Calibri Light"/>
                <w:sz w:val="24"/>
                <w:szCs w:val="24"/>
              </w:rPr>
              <w:t> </w:t>
            </w:r>
            <w:r w:rsidRPr="00CE1BE2">
              <w:rPr>
                <w:rFonts w:ascii="Calibri Light" w:hAnsi="Calibri Light" w:cs="Calibri Light"/>
                <w:sz w:val="24"/>
                <w:szCs w:val="24"/>
              </w:rPr>
              <w:t xml:space="preserve">: </w:t>
            </w:r>
          </w:p>
          <w:p w14:paraId="029ADA7C" w14:textId="77777777" w:rsidR="00183582" w:rsidRPr="00CE1BE2" w:rsidRDefault="00183582" w:rsidP="00CE1BE2">
            <w:pPr>
              <w:spacing w:after="0"/>
              <w:rPr>
                <w:rFonts w:ascii="Calibri Light" w:hAnsi="Calibri Light" w:cs="Calibri Light"/>
                <w:sz w:val="24"/>
                <w:szCs w:val="24"/>
                <w:u w:val="single"/>
              </w:rPr>
            </w:pPr>
          </w:p>
        </w:tc>
      </w:tr>
    </w:tbl>
    <w:p w14:paraId="21449ADF" w14:textId="77777777" w:rsidR="00F935F0" w:rsidRDefault="00F935F0" w:rsidP="00F935F0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5FF61426" w14:textId="61596BEE" w:rsidR="00F935F0" w:rsidRPr="00497655" w:rsidRDefault="00F935F0" w:rsidP="00F935F0">
      <w:pPr>
        <w:spacing w:after="0"/>
        <w:rPr>
          <w:rFonts w:ascii="Calibri Light" w:hAnsi="Calibri Light" w:cs="Calibri Light"/>
          <w:b/>
          <w:smallCaps/>
          <w:sz w:val="28"/>
          <w:szCs w:val="24"/>
        </w:rPr>
      </w:pPr>
      <w:r w:rsidRPr="00497655">
        <w:rPr>
          <w:rFonts w:ascii="Calibri Light" w:hAnsi="Calibri Light" w:cs="Calibri Light"/>
          <w:b/>
          <w:smallCaps/>
          <w:sz w:val="28"/>
          <w:szCs w:val="24"/>
        </w:rPr>
        <w:t>Autres partenaires du projet</w:t>
      </w:r>
      <w:r w:rsidR="004C2693">
        <w:rPr>
          <w:rFonts w:ascii="Calibri Light" w:hAnsi="Calibri Light" w:cs="Calibri Light"/>
          <w:b/>
          <w:smallCaps/>
          <w:sz w:val="28"/>
          <w:szCs w:val="24"/>
        </w:rPr>
        <w:t> </w:t>
      </w:r>
      <w:r w:rsidRPr="00497655">
        <w:rPr>
          <w:rFonts w:ascii="Calibri Light" w:hAnsi="Calibri Light" w:cs="Calibri Light"/>
          <w:b/>
          <w:smallCaps/>
          <w:sz w:val="28"/>
          <w:szCs w:val="24"/>
        </w:rPr>
        <w:t>:</w:t>
      </w:r>
    </w:p>
    <w:p w14:paraId="7E6FDAC4" w14:textId="3E8E743C" w:rsidR="00F62653" w:rsidRPr="00F935F0" w:rsidRDefault="00F62653" w:rsidP="00F62653">
      <w:pPr>
        <w:spacing w:after="0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Nom</w:t>
      </w:r>
      <w:r w:rsidR="004C2693">
        <w:rPr>
          <w:rFonts w:ascii="Calibri Light" w:hAnsi="Calibri Light" w:cs="Calibri Light"/>
          <w:sz w:val="24"/>
          <w:szCs w:val="24"/>
        </w:rPr>
        <w:t> </w:t>
      </w:r>
      <w:r>
        <w:rPr>
          <w:rFonts w:ascii="Calibri Light" w:hAnsi="Calibri Light" w:cs="Calibri Light"/>
          <w:sz w:val="24"/>
          <w:szCs w:val="24"/>
        </w:rPr>
        <w:t>:</w:t>
      </w:r>
      <w:r w:rsidRPr="00F935F0">
        <w:rPr>
          <w:rFonts w:ascii="Calibri Light" w:hAnsi="Calibri Light" w:cs="Calibri Light"/>
          <w:sz w:val="24"/>
          <w:szCs w:val="24"/>
        </w:rPr>
        <w:t xml:space="preserve"> </w:t>
      </w:r>
    </w:p>
    <w:p w14:paraId="24289B5F" w14:textId="7A0DF56A" w:rsidR="00F62653" w:rsidRPr="00F935F0" w:rsidRDefault="00F62653" w:rsidP="00F62653">
      <w:pPr>
        <w:spacing w:after="0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Prén</w:t>
      </w:r>
      <w:r w:rsidRPr="00F935F0">
        <w:rPr>
          <w:rFonts w:ascii="Calibri Light" w:hAnsi="Calibri Light" w:cs="Calibri Light"/>
          <w:sz w:val="24"/>
          <w:szCs w:val="24"/>
        </w:rPr>
        <w:t>om</w:t>
      </w:r>
      <w:r w:rsidR="004C2693">
        <w:rPr>
          <w:rFonts w:ascii="Calibri Light" w:hAnsi="Calibri Light" w:cs="Calibri Light"/>
          <w:sz w:val="24"/>
          <w:szCs w:val="24"/>
        </w:rPr>
        <w:t> </w:t>
      </w:r>
      <w:r w:rsidRPr="00F935F0">
        <w:rPr>
          <w:rFonts w:ascii="Calibri Light" w:hAnsi="Calibri Light" w:cs="Calibri Light"/>
          <w:sz w:val="24"/>
          <w:szCs w:val="24"/>
        </w:rPr>
        <w:t xml:space="preserve">: </w:t>
      </w:r>
    </w:p>
    <w:p w14:paraId="44DD6341" w14:textId="048CD8A0" w:rsidR="00F62653" w:rsidRPr="00F935F0" w:rsidRDefault="00F62653" w:rsidP="00F62653">
      <w:pPr>
        <w:spacing w:after="0"/>
        <w:rPr>
          <w:rFonts w:ascii="Calibri Light" w:hAnsi="Calibri Light" w:cs="Calibri Light"/>
          <w:sz w:val="24"/>
          <w:szCs w:val="24"/>
        </w:rPr>
      </w:pPr>
      <w:r w:rsidRPr="00F935F0">
        <w:rPr>
          <w:rFonts w:ascii="Calibri Light" w:hAnsi="Calibri Light" w:cs="Calibri Light"/>
          <w:sz w:val="24"/>
          <w:szCs w:val="24"/>
        </w:rPr>
        <w:t>Structure / labo</w:t>
      </w:r>
      <w:r w:rsidR="004C2693">
        <w:rPr>
          <w:rFonts w:ascii="Calibri Light" w:hAnsi="Calibri Light" w:cs="Calibri Light"/>
          <w:sz w:val="24"/>
          <w:szCs w:val="24"/>
        </w:rPr>
        <w:t> </w:t>
      </w:r>
      <w:r w:rsidRPr="00F935F0">
        <w:rPr>
          <w:rFonts w:ascii="Calibri Light" w:hAnsi="Calibri Light" w:cs="Calibri Light"/>
          <w:sz w:val="24"/>
          <w:szCs w:val="24"/>
        </w:rPr>
        <w:t xml:space="preserve">: </w:t>
      </w:r>
    </w:p>
    <w:p w14:paraId="7C3582FC" w14:textId="2A5F2201" w:rsidR="00F62653" w:rsidRPr="00F935F0" w:rsidRDefault="00F62653" w:rsidP="00F62653">
      <w:pPr>
        <w:spacing w:after="0"/>
        <w:rPr>
          <w:rFonts w:ascii="Calibri Light" w:hAnsi="Calibri Light" w:cs="Calibri Light"/>
          <w:sz w:val="24"/>
          <w:szCs w:val="24"/>
        </w:rPr>
      </w:pPr>
      <w:r w:rsidRPr="00F935F0">
        <w:rPr>
          <w:rFonts w:ascii="Calibri Light" w:hAnsi="Calibri Light" w:cs="Calibri Light"/>
          <w:sz w:val="24"/>
          <w:szCs w:val="24"/>
        </w:rPr>
        <w:t>Equipe</w:t>
      </w:r>
      <w:r w:rsidR="004C2693">
        <w:rPr>
          <w:rFonts w:ascii="Calibri Light" w:hAnsi="Calibri Light" w:cs="Calibri Light"/>
          <w:sz w:val="24"/>
          <w:szCs w:val="24"/>
        </w:rPr>
        <w:t> </w:t>
      </w:r>
      <w:r w:rsidRPr="00F935F0">
        <w:rPr>
          <w:rFonts w:ascii="Calibri Light" w:hAnsi="Calibri Light" w:cs="Calibri Light"/>
          <w:sz w:val="24"/>
          <w:szCs w:val="24"/>
        </w:rPr>
        <w:t>:</w:t>
      </w:r>
    </w:p>
    <w:p w14:paraId="2BEEFD9A" w14:textId="1EA85CD4" w:rsidR="00F62653" w:rsidRPr="00F935F0" w:rsidRDefault="00F62653" w:rsidP="00F62653">
      <w:pPr>
        <w:spacing w:after="0"/>
        <w:rPr>
          <w:rFonts w:ascii="Calibri Light" w:hAnsi="Calibri Light" w:cs="Calibri Light"/>
          <w:sz w:val="24"/>
          <w:szCs w:val="24"/>
        </w:rPr>
      </w:pPr>
      <w:r w:rsidRPr="00F935F0">
        <w:rPr>
          <w:rFonts w:ascii="Calibri Light" w:hAnsi="Calibri Light" w:cs="Calibri Light"/>
          <w:sz w:val="24"/>
          <w:szCs w:val="24"/>
        </w:rPr>
        <w:t>Email</w:t>
      </w:r>
      <w:r w:rsidR="004C2693">
        <w:rPr>
          <w:rFonts w:ascii="Calibri Light" w:hAnsi="Calibri Light" w:cs="Calibri Light"/>
          <w:sz w:val="24"/>
          <w:szCs w:val="24"/>
        </w:rPr>
        <w:t> </w:t>
      </w:r>
      <w:r w:rsidRPr="00F935F0">
        <w:rPr>
          <w:rFonts w:ascii="Calibri Light" w:hAnsi="Calibri Light" w:cs="Calibri Light"/>
          <w:sz w:val="24"/>
          <w:szCs w:val="24"/>
        </w:rPr>
        <w:t xml:space="preserve">: </w:t>
      </w:r>
    </w:p>
    <w:p w14:paraId="0A83C0C2" w14:textId="77777777" w:rsidR="00F935F0" w:rsidRDefault="00F935F0" w:rsidP="00F935F0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7B8694B6" w14:textId="3BFDEA09" w:rsidR="00F935F0" w:rsidRDefault="00F935F0" w:rsidP="00F935F0">
      <w:pPr>
        <w:spacing w:after="0"/>
        <w:rPr>
          <w:rFonts w:ascii="Calibri Light" w:hAnsi="Calibri Light" w:cs="Calibri Light"/>
          <w:b/>
          <w:sz w:val="24"/>
          <w:szCs w:val="24"/>
        </w:rPr>
      </w:pPr>
      <w:r w:rsidRPr="00F935F0">
        <w:rPr>
          <w:rFonts w:ascii="Calibri Light" w:hAnsi="Calibri Light" w:cs="Calibri Light"/>
          <w:b/>
          <w:sz w:val="24"/>
          <w:szCs w:val="24"/>
        </w:rPr>
        <w:t>Rajouter des partenaires ici si besoin</w:t>
      </w:r>
      <w:r w:rsidR="004C2693">
        <w:rPr>
          <w:rFonts w:ascii="Calibri Light" w:hAnsi="Calibri Light" w:cs="Calibri Light"/>
          <w:b/>
          <w:sz w:val="24"/>
          <w:szCs w:val="24"/>
        </w:rPr>
        <w:t> </w:t>
      </w:r>
      <w:r w:rsidRPr="00F935F0">
        <w:rPr>
          <w:rFonts w:ascii="Calibri Light" w:hAnsi="Calibri Light" w:cs="Calibri Light"/>
          <w:b/>
          <w:sz w:val="24"/>
          <w:szCs w:val="24"/>
        </w:rPr>
        <w:t>:</w:t>
      </w:r>
    </w:p>
    <w:p w14:paraId="349459FD" w14:textId="77777777" w:rsidR="00065166" w:rsidRPr="00F935F0" w:rsidRDefault="00065166" w:rsidP="00F935F0">
      <w:pPr>
        <w:spacing w:after="0"/>
        <w:rPr>
          <w:rFonts w:ascii="Calibri Light" w:hAnsi="Calibri Light" w:cs="Calibri Light"/>
          <w:b/>
          <w:sz w:val="24"/>
          <w:szCs w:val="24"/>
        </w:rPr>
      </w:pPr>
    </w:p>
    <w:p w14:paraId="3A4D1142" w14:textId="77777777" w:rsidR="00F935F0" w:rsidRDefault="00F935F0" w:rsidP="00F935F0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399BDC5B" w14:textId="17083DE1" w:rsidR="00EA1D84" w:rsidRDefault="00F0736C" w:rsidP="00F935F0">
      <w:pPr>
        <w:spacing w:after="0"/>
        <w:rPr>
          <w:rFonts w:ascii="Calibri Light" w:hAnsi="Calibri Light" w:cs="Calibri Light"/>
          <w:b/>
          <w:smallCaps/>
          <w:sz w:val="28"/>
          <w:szCs w:val="24"/>
        </w:rPr>
      </w:pPr>
      <w:r>
        <w:rPr>
          <w:rFonts w:ascii="Calibri Light" w:hAnsi="Calibri Light" w:cs="Calibri Light"/>
          <w:b/>
          <w:smallCaps/>
          <w:sz w:val="28"/>
          <w:szCs w:val="24"/>
        </w:rPr>
        <w:t>Ateliers</w:t>
      </w:r>
      <w:r w:rsidR="00EA1D84">
        <w:rPr>
          <w:rFonts w:ascii="Calibri Light" w:hAnsi="Calibri Light" w:cs="Calibri Light"/>
          <w:b/>
          <w:smallCaps/>
          <w:sz w:val="28"/>
          <w:szCs w:val="24"/>
        </w:rPr>
        <w:t xml:space="preserve"> de Shape auquel se rapporte le projet </w:t>
      </w:r>
      <w:r w:rsidR="00EA1D84" w:rsidRPr="00EA1D84">
        <w:rPr>
          <w:rFonts w:ascii="Calibri Light" w:hAnsi="Calibri Light" w:cs="Calibri Light"/>
          <w:sz w:val="24"/>
          <w:szCs w:val="24"/>
        </w:rPr>
        <w:t>(plusieurs choix possibles)</w:t>
      </w:r>
      <w:r w:rsidR="004C2693">
        <w:rPr>
          <w:rFonts w:ascii="Calibri Light" w:hAnsi="Calibri Light" w:cs="Calibri Light"/>
          <w:b/>
          <w:smallCaps/>
          <w:sz w:val="28"/>
          <w:szCs w:val="24"/>
        </w:rPr>
        <w:t> </w:t>
      </w:r>
      <w:r w:rsidR="00EA1D84">
        <w:rPr>
          <w:rFonts w:ascii="Calibri Light" w:hAnsi="Calibri Light" w:cs="Calibri Light"/>
          <w:b/>
          <w:smallCaps/>
          <w:sz w:val="28"/>
          <w:szCs w:val="24"/>
        </w:rPr>
        <w:t>:</w:t>
      </w:r>
    </w:p>
    <w:p w14:paraId="2B615E8F" w14:textId="77777777" w:rsidR="00EA1D84" w:rsidRDefault="00381A1D" w:rsidP="00F935F0">
      <w:pPr>
        <w:spacing w:after="0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hAnsi="Calibri Light" w:cs="Calibri Light"/>
            <w:sz w:val="24"/>
            <w:szCs w:val="24"/>
          </w:rPr>
          <w:id w:val="719384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5166">
            <w:rPr>
              <w:rFonts w:ascii="MS Gothic" w:eastAsia="MS Gothic" w:hAnsi="MS Gothic" w:cs="Calibri Light" w:hint="eastAsia"/>
              <w:sz w:val="24"/>
              <w:szCs w:val="24"/>
            </w:rPr>
            <w:t>☐</w:t>
          </w:r>
        </w:sdtContent>
      </w:sdt>
      <w:r w:rsidR="00065166">
        <w:rPr>
          <w:rFonts w:ascii="Calibri Light" w:hAnsi="Calibri Light" w:cs="Calibri Light"/>
          <w:sz w:val="24"/>
          <w:szCs w:val="24"/>
        </w:rPr>
        <w:t xml:space="preserve"> </w:t>
      </w:r>
      <w:r w:rsidR="00EA1D84" w:rsidRPr="00EA1D84">
        <w:rPr>
          <w:rFonts w:ascii="Calibri Light" w:hAnsi="Calibri Light" w:cs="Calibri Light"/>
          <w:sz w:val="24"/>
          <w:szCs w:val="24"/>
        </w:rPr>
        <w:t>Adaptation et évolution des maladies infectieuses</w:t>
      </w:r>
    </w:p>
    <w:p w14:paraId="51756313" w14:textId="77777777" w:rsidR="00EA1D84" w:rsidRDefault="00381A1D" w:rsidP="00F935F0">
      <w:pPr>
        <w:spacing w:after="0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hAnsi="Calibri Light" w:cs="Calibri Light"/>
            <w:sz w:val="24"/>
            <w:szCs w:val="24"/>
          </w:rPr>
          <w:id w:val="-3772412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5166">
            <w:rPr>
              <w:rFonts w:ascii="MS Gothic" w:eastAsia="MS Gothic" w:hAnsi="MS Gothic" w:cs="Calibri Light" w:hint="eastAsia"/>
              <w:sz w:val="24"/>
              <w:szCs w:val="24"/>
            </w:rPr>
            <w:t>☐</w:t>
          </w:r>
        </w:sdtContent>
      </w:sdt>
      <w:r w:rsidR="00065166">
        <w:rPr>
          <w:rFonts w:ascii="Calibri Light" w:hAnsi="Calibri Light" w:cs="Calibri Light"/>
          <w:sz w:val="24"/>
          <w:szCs w:val="24"/>
        </w:rPr>
        <w:t xml:space="preserve"> </w:t>
      </w:r>
      <w:r w:rsidR="00EA1D84" w:rsidRPr="00EA1D84">
        <w:rPr>
          <w:rFonts w:ascii="Calibri Light" w:hAnsi="Calibri Light" w:cs="Calibri Light"/>
          <w:sz w:val="24"/>
          <w:szCs w:val="24"/>
        </w:rPr>
        <w:t>Approches transdisciplinaires pour comprendre, prévenir et soigner les cancers</w:t>
      </w:r>
    </w:p>
    <w:p w14:paraId="1F66A28D" w14:textId="4B394D8A" w:rsidR="00EA1D84" w:rsidRDefault="00381A1D" w:rsidP="00F935F0">
      <w:pPr>
        <w:spacing w:after="0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hAnsi="Calibri Light" w:cs="Calibri Light"/>
            <w:sz w:val="24"/>
            <w:szCs w:val="24"/>
          </w:rPr>
          <w:id w:val="53049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5166">
            <w:rPr>
              <w:rFonts w:ascii="MS Gothic" w:eastAsia="MS Gothic" w:hAnsi="MS Gothic" w:cs="Calibri Light" w:hint="eastAsia"/>
              <w:sz w:val="24"/>
              <w:szCs w:val="24"/>
            </w:rPr>
            <w:t>☐</w:t>
          </w:r>
        </w:sdtContent>
      </w:sdt>
      <w:r w:rsidR="00065166">
        <w:rPr>
          <w:rFonts w:ascii="Calibri Light" w:hAnsi="Calibri Light" w:cs="Calibri Light"/>
          <w:sz w:val="24"/>
          <w:szCs w:val="24"/>
        </w:rPr>
        <w:t xml:space="preserve"> </w:t>
      </w:r>
      <w:r w:rsidR="00F0736C">
        <w:rPr>
          <w:rFonts w:ascii="Calibri Light" w:hAnsi="Calibri Light" w:cs="Calibri Light"/>
          <w:sz w:val="24"/>
          <w:szCs w:val="24"/>
        </w:rPr>
        <w:t xml:space="preserve">Science </w:t>
      </w:r>
      <w:r w:rsidR="00636EDF">
        <w:rPr>
          <w:rFonts w:ascii="Calibri Light" w:hAnsi="Calibri Light" w:cs="Calibri Light"/>
          <w:sz w:val="24"/>
          <w:szCs w:val="24"/>
        </w:rPr>
        <w:t xml:space="preserve">et Ingénierie </w:t>
      </w:r>
      <w:r w:rsidR="00F0736C">
        <w:rPr>
          <w:rFonts w:ascii="Calibri Light" w:hAnsi="Calibri Light" w:cs="Calibri Light"/>
          <w:sz w:val="24"/>
          <w:szCs w:val="24"/>
        </w:rPr>
        <w:t xml:space="preserve">des </w:t>
      </w:r>
      <w:r w:rsidR="00EA1D84">
        <w:rPr>
          <w:rFonts w:ascii="Calibri Light" w:hAnsi="Calibri Light" w:cs="Calibri Light"/>
          <w:sz w:val="24"/>
          <w:szCs w:val="24"/>
        </w:rPr>
        <w:t xml:space="preserve">Données </w:t>
      </w:r>
    </w:p>
    <w:p w14:paraId="3F76BC1C" w14:textId="77777777" w:rsidR="00EA1D84" w:rsidRDefault="00381A1D" w:rsidP="00F935F0">
      <w:pPr>
        <w:spacing w:after="0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hAnsi="Calibri Light" w:cs="Calibri Light"/>
            <w:sz w:val="24"/>
            <w:szCs w:val="24"/>
          </w:rPr>
          <w:id w:val="1686087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5166">
            <w:rPr>
              <w:rFonts w:ascii="MS Gothic" w:eastAsia="MS Gothic" w:hAnsi="MS Gothic" w:cs="Calibri Light" w:hint="eastAsia"/>
              <w:sz w:val="24"/>
              <w:szCs w:val="24"/>
            </w:rPr>
            <w:t>☐</w:t>
          </w:r>
        </w:sdtContent>
      </w:sdt>
      <w:r w:rsidR="00065166">
        <w:rPr>
          <w:rFonts w:ascii="Calibri Light" w:hAnsi="Calibri Light" w:cs="Calibri Light"/>
          <w:sz w:val="24"/>
          <w:szCs w:val="24"/>
        </w:rPr>
        <w:t xml:space="preserve"> </w:t>
      </w:r>
      <w:r w:rsidR="00EA1D84" w:rsidRPr="00EA1D84">
        <w:rPr>
          <w:rFonts w:ascii="Calibri Light" w:hAnsi="Calibri Light" w:cs="Calibri Light"/>
          <w:sz w:val="24"/>
          <w:szCs w:val="24"/>
        </w:rPr>
        <w:t>Santé et territoire</w:t>
      </w:r>
    </w:p>
    <w:p w14:paraId="491B638D" w14:textId="77777777" w:rsidR="00EA1D84" w:rsidRDefault="00381A1D" w:rsidP="00F935F0">
      <w:pPr>
        <w:spacing w:after="0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hAnsi="Calibri Light" w:cs="Calibri Light"/>
            <w:sz w:val="24"/>
            <w:szCs w:val="24"/>
          </w:rPr>
          <w:id w:val="-6227638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5166">
            <w:rPr>
              <w:rFonts w:ascii="MS Gothic" w:eastAsia="MS Gothic" w:hAnsi="MS Gothic" w:cs="Calibri Light" w:hint="eastAsia"/>
              <w:sz w:val="24"/>
              <w:szCs w:val="24"/>
            </w:rPr>
            <w:t>☐</w:t>
          </w:r>
        </w:sdtContent>
      </w:sdt>
      <w:r w:rsidR="00065166">
        <w:rPr>
          <w:rFonts w:ascii="Calibri Light" w:hAnsi="Calibri Light" w:cs="Calibri Light"/>
          <w:sz w:val="24"/>
          <w:szCs w:val="24"/>
        </w:rPr>
        <w:t xml:space="preserve"> </w:t>
      </w:r>
      <w:r w:rsidR="00EA1D84" w:rsidRPr="00EA1D84">
        <w:rPr>
          <w:rFonts w:ascii="Calibri Light" w:hAnsi="Calibri Light" w:cs="Calibri Light"/>
          <w:sz w:val="24"/>
          <w:szCs w:val="24"/>
        </w:rPr>
        <w:t>Troubles cérébraux, remédiation et société inclusive</w:t>
      </w:r>
    </w:p>
    <w:p w14:paraId="3AC6E8D9" w14:textId="323A95B7" w:rsidR="00EA1D84" w:rsidRPr="00EA1D84" w:rsidRDefault="00381A1D" w:rsidP="00F935F0">
      <w:pPr>
        <w:spacing w:after="0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hAnsi="Calibri Light" w:cs="Calibri Light"/>
            <w:sz w:val="24"/>
            <w:szCs w:val="24"/>
          </w:rPr>
          <w:id w:val="108482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5166">
            <w:rPr>
              <w:rFonts w:ascii="MS Gothic" w:eastAsia="MS Gothic" w:hAnsi="MS Gothic" w:cs="Calibri Light" w:hint="eastAsia"/>
              <w:sz w:val="24"/>
              <w:szCs w:val="24"/>
            </w:rPr>
            <w:t>☐</w:t>
          </w:r>
        </w:sdtContent>
      </w:sdt>
      <w:r w:rsidR="00065166">
        <w:rPr>
          <w:rFonts w:ascii="Calibri Light" w:hAnsi="Calibri Light" w:cs="Calibri Light"/>
          <w:sz w:val="24"/>
          <w:szCs w:val="24"/>
        </w:rPr>
        <w:t xml:space="preserve"> </w:t>
      </w:r>
      <w:r w:rsidR="00EA1D84">
        <w:rPr>
          <w:rFonts w:ascii="Calibri Light" w:hAnsi="Calibri Light" w:cs="Calibri Light"/>
          <w:sz w:val="24"/>
          <w:szCs w:val="24"/>
        </w:rPr>
        <w:t xml:space="preserve">Autre </w:t>
      </w:r>
      <w:r w:rsidR="00F0736C">
        <w:rPr>
          <w:rFonts w:ascii="Calibri Light" w:hAnsi="Calibri Light" w:cs="Calibri Light"/>
          <w:sz w:val="24"/>
          <w:szCs w:val="24"/>
        </w:rPr>
        <w:t xml:space="preserve">domaine </w:t>
      </w:r>
      <w:r w:rsidR="00EA1D84">
        <w:rPr>
          <w:rFonts w:ascii="Calibri Light" w:hAnsi="Calibri Light" w:cs="Calibri Light"/>
          <w:sz w:val="24"/>
          <w:szCs w:val="24"/>
        </w:rPr>
        <w:t>(merci de préciser)</w:t>
      </w:r>
      <w:r w:rsidR="004C2693">
        <w:rPr>
          <w:rFonts w:ascii="Calibri Light" w:hAnsi="Calibri Light" w:cs="Calibri Light"/>
          <w:sz w:val="24"/>
          <w:szCs w:val="24"/>
        </w:rPr>
        <w:t> </w:t>
      </w:r>
      <w:r w:rsidR="00EA1D84">
        <w:rPr>
          <w:rFonts w:ascii="Calibri Light" w:hAnsi="Calibri Light" w:cs="Calibri Light"/>
          <w:sz w:val="24"/>
          <w:szCs w:val="24"/>
        </w:rPr>
        <w:t xml:space="preserve">: </w:t>
      </w:r>
    </w:p>
    <w:p w14:paraId="7BDF9163" w14:textId="77777777" w:rsidR="00EA1D84" w:rsidRDefault="00EA1D84" w:rsidP="00F935F0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3C7BD632" w14:textId="77777777" w:rsidR="00147DD1" w:rsidRDefault="00147DD1" w:rsidP="00F935F0">
      <w:pPr>
        <w:spacing w:after="0"/>
        <w:rPr>
          <w:rFonts w:ascii="Calibri Light" w:hAnsi="Calibri Light" w:cs="Calibri Light"/>
          <w:b/>
          <w:smallCaps/>
          <w:sz w:val="28"/>
          <w:szCs w:val="24"/>
        </w:rPr>
      </w:pPr>
    </w:p>
    <w:p w14:paraId="41EB70C8" w14:textId="0C8E5112" w:rsidR="00147DD1" w:rsidRDefault="00147DD1" w:rsidP="00147DD1">
      <w:pPr>
        <w:spacing w:after="0"/>
        <w:rPr>
          <w:rFonts w:ascii="Calibri Light" w:hAnsi="Calibri Light" w:cs="Calibri Light"/>
          <w:b/>
          <w:smallCaps/>
          <w:sz w:val="28"/>
          <w:szCs w:val="24"/>
        </w:rPr>
      </w:pPr>
      <w:r>
        <w:rPr>
          <w:rFonts w:ascii="Calibri Light" w:hAnsi="Calibri Light" w:cs="Calibri Light"/>
          <w:b/>
          <w:smallCaps/>
          <w:sz w:val="28"/>
          <w:szCs w:val="24"/>
        </w:rPr>
        <w:lastRenderedPageBreak/>
        <w:t>Type de projet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r w:rsidRPr="00323F56">
        <w:rPr>
          <w:rFonts w:ascii="Calibri Light" w:hAnsi="Calibri Light" w:cs="Calibri Light"/>
          <w:b/>
          <w:smallCaps/>
          <w:sz w:val="28"/>
          <w:szCs w:val="24"/>
        </w:rPr>
        <w:t>envisagé</w:t>
      </w:r>
      <w:r w:rsidR="004C2693">
        <w:rPr>
          <w:rFonts w:ascii="Calibri Light" w:hAnsi="Calibri Light" w:cs="Calibri Light"/>
          <w:b/>
          <w:smallCaps/>
          <w:sz w:val="28"/>
          <w:szCs w:val="24"/>
        </w:rPr>
        <w:t> </w:t>
      </w:r>
      <w:r>
        <w:rPr>
          <w:rFonts w:ascii="Calibri Light" w:hAnsi="Calibri Light" w:cs="Calibri Light"/>
          <w:b/>
          <w:smallCaps/>
          <w:sz w:val="28"/>
          <w:szCs w:val="24"/>
        </w:rPr>
        <w:t>:</w:t>
      </w:r>
    </w:p>
    <w:p w14:paraId="005279BC" w14:textId="4971511B" w:rsidR="00147DD1" w:rsidRDefault="00381A1D" w:rsidP="00147DD1">
      <w:pPr>
        <w:spacing w:after="0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hAnsi="Calibri Light" w:cs="Calibri Light"/>
            <w:sz w:val="24"/>
            <w:szCs w:val="24"/>
          </w:rPr>
          <w:id w:val="439335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7DD1">
            <w:rPr>
              <w:rFonts w:ascii="MS Gothic" w:eastAsia="MS Gothic" w:hAnsi="MS Gothic" w:cs="Calibri Light" w:hint="eastAsia"/>
              <w:sz w:val="24"/>
              <w:szCs w:val="24"/>
            </w:rPr>
            <w:t>☐</w:t>
          </w:r>
        </w:sdtContent>
      </w:sdt>
      <w:r w:rsidR="00147DD1">
        <w:rPr>
          <w:rFonts w:ascii="Calibri Light" w:hAnsi="Calibri Light" w:cs="Calibri Light"/>
          <w:sz w:val="24"/>
          <w:szCs w:val="24"/>
        </w:rPr>
        <w:t xml:space="preserve"> Amorçage</w:t>
      </w:r>
      <w:r w:rsidR="00636EDF">
        <w:rPr>
          <w:rFonts w:ascii="Calibri Light" w:hAnsi="Calibri Light" w:cs="Calibri Light"/>
          <w:sz w:val="24"/>
          <w:szCs w:val="24"/>
        </w:rPr>
        <w:t xml:space="preserve"> (12-24 mois)</w:t>
      </w:r>
    </w:p>
    <w:p w14:paraId="7714C2F0" w14:textId="1A69080F" w:rsidR="00147DD1" w:rsidRDefault="00381A1D" w:rsidP="00147DD1">
      <w:pPr>
        <w:spacing w:after="0"/>
        <w:rPr>
          <w:rFonts w:ascii="Calibri Light" w:hAnsi="Calibri Light" w:cs="Calibri Light"/>
          <w:sz w:val="24"/>
          <w:szCs w:val="24"/>
        </w:rPr>
      </w:pPr>
      <w:sdt>
        <w:sdtPr>
          <w:rPr>
            <w:rFonts w:ascii="Calibri Light" w:hAnsi="Calibri Light" w:cs="Calibri Light"/>
            <w:sz w:val="24"/>
            <w:szCs w:val="24"/>
          </w:rPr>
          <w:id w:val="-17026176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7DD1">
            <w:rPr>
              <w:rFonts w:ascii="MS Gothic" w:eastAsia="MS Gothic" w:hAnsi="MS Gothic" w:cs="Calibri Light" w:hint="eastAsia"/>
              <w:sz w:val="24"/>
              <w:szCs w:val="24"/>
            </w:rPr>
            <w:t>☐</w:t>
          </w:r>
        </w:sdtContent>
      </w:sdt>
      <w:r w:rsidR="00147DD1">
        <w:rPr>
          <w:rFonts w:ascii="Calibri Light" w:hAnsi="Calibri Light" w:cs="Calibri Light"/>
          <w:sz w:val="24"/>
          <w:szCs w:val="24"/>
        </w:rPr>
        <w:t xml:space="preserve"> </w:t>
      </w:r>
      <w:r w:rsidR="00323F56">
        <w:rPr>
          <w:rFonts w:ascii="Calibri Light" w:hAnsi="Calibri Light" w:cs="Calibri Light"/>
          <w:sz w:val="24"/>
          <w:szCs w:val="24"/>
        </w:rPr>
        <w:t>Structurant</w:t>
      </w:r>
      <w:r w:rsidR="00636EDF">
        <w:rPr>
          <w:rFonts w:ascii="Calibri Light" w:hAnsi="Calibri Light" w:cs="Calibri Light"/>
          <w:sz w:val="24"/>
          <w:szCs w:val="24"/>
        </w:rPr>
        <w:t xml:space="preserve"> (36-48 mois)</w:t>
      </w:r>
    </w:p>
    <w:p w14:paraId="5B520CAE" w14:textId="77777777" w:rsidR="00147DD1" w:rsidRDefault="00147DD1" w:rsidP="00F935F0">
      <w:pPr>
        <w:spacing w:after="0"/>
        <w:rPr>
          <w:rFonts w:ascii="Calibri Light" w:hAnsi="Calibri Light" w:cs="Calibri Light"/>
          <w:b/>
          <w:smallCaps/>
          <w:sz w:val="28"/>
          <w:szCs w:val="24"/>
        </w:rPr>
      </w:pPr>
    </w:p>
    <w:p w14:paraId="16B1ED20" w14:textId="4AC8CCDF" w:rsidR="00497655" w:rsidRPr="00497655" w:rsidRDefault="004D7AF7" w:rsidP="00F935F0">
      <w:pPr>
        <w:spacing w:after="0"/>
        <w:rPr>
          <w:rFonts w:ascii="Calibri Light" w:hAnsi="Calibri Light" w:cs="Calibri Light"/>
          <w:b/>
          <w:smallCaps/>
          <w:sz w:val="28"/>
          <w:szCs w:val="24"/>
        </w:rPr>
      </w:pPr>
      <w:r>
        <w:rPr>
          <w:rFonts w:ascii="Calibri Light" w:hAnsi="Calibri Light" w:cs="Calibri Light"/>
          <w:b/>
          <w:smallCaps/>
          <w:sz w:val="28"/>
          <w:szCs w:val="24"/>
        </w:rPr>
        <w:t xml:space="preserve">Budget Prévisionnel </w:t>
      </w:r>
      <w:r w:rsidR="00F92D82">
        <w:rPr>
          <w:rFonts w:ascii="Calibri Light" w:hAnsi="Calibri Light" w:cs="Calibri Light"/>
          <w:b/>
          <w:smallCaps/>
          <w:sz w:val="28"/>
          <w:szCs w:val="24"/>
        </w:rPr>
        <w:t>pour l’ensemble du</w:t>
      </w:r>
      <w:r>
        <w:rPr>
          <w:rFonts w:ascii="Calibri Light" w:hAnsi="Calibri Light" w:cs="Calibri Light"/>
          <w:b/>
          <w:smallCaps/>
          <w:sz w:val="28"/>
          <w:szCs w:val="24"/>
        </w:rPr>
        <w:t xml:space="preserve"> Projet</w:t>
      </w:r>
      <w:r w:rsidR="004C2693">
        <w:rPr>
          <w:rFonts w:ascii="Calibri Light" w:hAnsi="Calibri Light" w:cs="Calibri Light"/>
          <w:b/>
          <w:smallCaps/>
          <w:sz w:val="28"/>
          <w:szCs w:val="24"/>
        </w:rPr>
        <w:t> </w:t>
      </w:r>
      <w:r w:rsidR="00497655" w:rsidRPr="00497655">
        <w:rPr>
          <w:rFonts w:ascii="Calibri Light" w:hAnsi="Calibri Light" w:cs="Calibri Light"/>
          <w:b/>
          <w:smallCaps/>
          <w:sz w:val="28"/>
          <w:szCs w:val="24"/>
        </w:rPr>
        <w:t>:</w:t>
      </w:r>
      <w:r w:rsidR="009C5B46">
        <w:rPr>
          <w:rFonts w:ascii="Calibri Light" w:hAnsi="Calibri Light" w:cs="Calibri Light"/>
          <w:b/>
          <w:smallCaps/>
          <w:sz w:val="28"/>
          <w:szCs w:val="24"/>
        </w:rPr>
        <w:t xml:space="preserve">                   </w:t>
      </w:r>
    </w:p>
    <w:p w14:paraId="42E2A31E" w14:textId="14685CBC" w:rsidR="00497655" w:rsidRDefault="009C5B46" w:rsidP="00F935F0">
      <w:pPr>
        <w:spacing w:after="0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b/>
          <w:sz w:val="24"/>
          <w:szCs w:val="24"/>
        </w:rPr>
        <w:t>Aide demandée</w:t>
      </w:r>
      <w:r w:rsidR="00497655" w:rsidRPr="00497655">
        <w:rPr>
          <w:rFonts w:ascii="Calibri Light" w:hAnsi="Calibri Light" w:cs="Calibri Light"/>
          <w:b/>
          <w:sz w:val="24"/>
          <w:szCs w:val="24"/>
        </w:rPr>
        <w:t xml:space="preserve"> </w:t>
      </w:r>
      <w:r w:rsidR="00BE5E53">
        <w:rPr>
          <w:rFonts w:ascii="Calibri Light" w:hAnsi="Calibri Light" w:cs="Calibri Light"/>
          <w:b/>
          <w:sz w:val="24"/>
          <w:szCs w:val="24"/>
        </w:rPr>
        <w:t xml:space="preserve">en </w:t>
      </w:r>
      <w:r w:rsidR="00497655" w:rsidRPr="00497655">
        <w:rPr>
          <w:rFonts w:ascii="Calibri Light" w:hAnsi="Calibri Light" w:cs="Calibri Light"/>
          <w:b/>
          <w:sz w:val="24"/>
          <w:szCs w:val="24"/>
        </w:rPr>
        <w:t>personnel</w:t>
      </w:r>
      <w:r w:rsidR="004C2693">
        <w:rPr>
          <w:rFonts w:ascii="Calibri Light" w:hAnsi="Calibri Light" w:cs="Calibri Light"/>
          <w:b/>
          <w:sz w:val="24"/>
          <w:szCs w:val="24"/>
        </w:rPr>
        <w:t> </w:t>
      </w:r>
      <w:r w:rsidR="00497655">
        <w:rPr>
          <w:rFonts w:ascii="Calibri Light" w:hAnsi="Calibri Light" w:cs="Calibri Light"/>
          <w:sz w:val="24"/>
          <w:szCs w:val="24"/>
        </w:rPr>
        <w:t xml:space="preserve">:        </w:t>
      </w:r>
    </w:p>
    <w:p w14:paraId="0B987C1C" w14:textId="0049A4EE" w:rsidR="00497655" w:rsidRPr="00F935F0" w:rsidRDefault="009C5B46" w:rsidP="00F935F0">
      <w:pPr>
        <w:spacing w:after="0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b/>
          <w:sz w:val="24"/>
          <w:szCs w:val="24"/>
        </w:rPr>
        <w:t>Aide demandée</w:t>
      </w:r>
      <w:r w:rsidR="00497655" w:rsidRPr="00497655">
        <w:rPr>
          <w:rFonts w:ascii="Calibri Light" w:hAnsi="Calibri Light" w:cs="Calibri Light"/>
          <w:b/>
          <w:sz w:val="24"/>
          <w:szCs w:val="20"/>
        </w:rPr>
        <w:t xml:space="preserve"> </w:t>
      </w:r>
      <w:r w:rsidR="00BE5E53">
        <w:rPr>
          <w:rFonts w:ascii="Calibri Light" w:hAnsi="Calibri Light" w:cs="Calibri Light"/>
          <w:b/>
          <w:sz w:val="24"/>
          <w:szCs w:val="20"/>
        </w:rPr>
        <w:t xml:space="preserve">en </w:t>
      </w:r>
      <w:r w:rsidR="00497655" w:rsidRPr="00497655">
        <w:rPr>
          <w:rFonts w:ascii="Calibri Light" w:hAnsi="Calibri Light" w:cs="Calibri Light"/>
          <w:b/>
          <w:sz w:val="24"/>
          <w:szCs w:val="20"/>
        </w:rPr>
        <w:t xml:space="preserve">fonctionnement </w:t>
      </w:r>
      <w:r w:rsidR="00F92D82">
        <w:rPr>
          <w:rFonts w:ascii="Calibri Light" w:hAnsi="Calibri Light" w:cs="Calibri Light"/>
          <w:sz w:val="24"/>
          <w:szCs w:val="20"/>
        </w:rPr>
        <w:t>(</w:t>
      </w:r>
      <w:r w:rsidR="00F92D82" w:rsidRPr="00CE1BE2">
        <w:rPr>
          <w:rFonts w:ascii="Calibri Light" w:hAnsi="Calibri Light" w:cs="Calibri Light"/>
          <w:i/>
          <w:color w:val="808080"/>
          <w:sz w:val="24"/>
          <w:szCs w:val="20"/>
        </w:rPr>
        <w:t xml:space="preserve">max. </w:t>
      </w:r>
      <w:r w:rsidR="00636EDF" w:rsidRPr="00636EDF">
        <w:rPr>
          <w:rFonts w:ascii="Calibri Light" w:hAnsi="Calibri Light" w:cs="Calibri Light"/>
          <w:i/>
          <w:color w:val="808080"/>
          <w:sz w:val="24"/>
          <w:szCs w:val="20"/>
        </w:rPr>
        <w:t>30</w:t>
      </w:r>
      <w:r w:rsidR="00F92D82" w:rsidRPr="00636EDF">
        <w:rPr>
          <w:rFonts w:ascii="Calibri Light" w:hAnsi="Calibri Light" w:cs="Calibri Light"/>
          <w:i/>
          <w:color w:val="808080"/>
          <w:sz w:val="24"/>
          <w:szCs w:val="20"/>
        </w:rPr>
        <w:t xml:space="preserve"> K €/</w:t>
      </w:r>
      <w:proofErr w:type="spellStart"/>
      <w:proofErr w:type="gramStart"/>
      <w:r w:rsidR="00F92D82" w:rsidRPr="00636EDF">
        <w:rPr>
          <w:rFonts w:ascii="Calibri Light" w:hAnsi="Calibri Light" w:cs="Calibri Light"/>
          <w:i/>
          <w:color w:val="808080"/>
          <w:sz w:val="24"/>
          <w:szCs w:val="20"/>
        </w:rPr>
        <w:t>year</w:t>
      </w:r>
      <w:proofErr w:type="spellEnd"/>
      <w:r w:rsidR="00497655">
        <w:rPr>
          <w:rFonts w:ascii="Calibri Light" w:hAnsi="Calibri Light" w:cs="Calibri Light"/>
          <w:sz w:val="24"/>
          <w:szCs w:val="20"/>
        </w:rPr>
        <w:t> </w:t>
      </w:r>
      <w:r w:rsidR="00F92D82">
        <w:rPr>
          <w:rFonts w:ascii="Calibri Light" w:hAnsi="Calibri Light" w:cs="Calibri Light"/>
          <w:sz w:val="24"/>
          <w:szCs w:val="20"/>
        </w:rPr>
        <w:t>)</w:t>
      </w:r>
      <w:proofErr w:type="gramEnd"/>
      <w:r w:rsidR="004C2693">
        <w:rPr>
          <w:rFonts w:ascii="Calibri Light" w:hAnsi="Calibri Light" w:cs="Calibri Light"/>
          <w:sz w:val="24"/>
          <w:szCs w:val="20"/>
        </w:rPr>
        <w:t xml:space="preserve"> </w:t>
      </w:r>
      <w:r w:rsidR="00497655">
        <w:rPr>
          <w:rFonts w:ascii="Calibri Light" w:hAnsi="Calibri Light" w:cs="Calibri Light"/>
          <w:sz w:val="24"/>
          <w:szCs w:val="20"/>
        </w:rPr>
        <w:t xml:space="preserve">:      </w:t>
      </w:r>
    </w:p>
    <w:p w14:paraId="73DDF936" w14:textId="77777777" w:rsidR="00497655" w:rsidRPr="00CE1BE2" w:rsidRDefault="00497655" w:rsidP="00497655">
      <w:pPr>
        <w:spacing w:after="0"/>
        <w:rPr>
          <w:rFonts w:ascii="Calibri Light" w:hAnsi="Calibri Light" w:cs="Calibri Light"/>
          <w:b/>
          <w:sz w:val="24"/>
          <w:szCs w:val="24"/>
        </w:rPr>
      </w:pPr>
    </w:p>
    <w:p w14:paraId="25AE91EB" w14:textId="7B859C75" w:rsidR="00497655" w:rsidRPr="00060ABE" w:rsidRDefault="00497655" w:rsidP="00497655">
      <w:pPr>
        <w:spacing w:after="0"/>
        <w:rPr>
          <w:rFonts w:ascii="Calibri Light" w:hAnsi="Calibri Light" w:cs="Calibri Light"/>
          <w:smallCaps/>
          <w:sz w:val="28"/>
          <w:szCs w:val="24"/>
        </w:rPr>
      </w:pPr>
      <w:r>
        <w:rPr>
          <w:rFonts w:ascii="Calibri Light" w:hAnsi="Calibri Light" w:cs="Calibri Light"/>
          <w:b/>
          <w:smallCaps/>
          <w:sz w:val="28"/>
          <w:szCs w:val="24"/>
        </w:rPr>
        <w:t xml:space="preserve">Durée </w:t>
      </w:r>
      <w:r w:rsidR="004D7AF7">
        <w:rPr>
          <w:rFonts w:ascii="Calibri Light" w:hAnsi="Calibri Light" w:cs="Calibri Light"/>
          <w:b/>
          <w:smallCaps/>
          <w:sz w:val="28"/>
          <w:szCs w:val="24"/>
        </w:rPr>
        <w:t xml:space="preserve">envisagée </w:t>
      </w:r>
      <w:r>
        <w:rPr>
          <w:rFonts w:ascii="Calibri Light" w:hAnsi="Calibri Light" w:cs="Calibri Light"/>
          <w:b/>
          <w:smallCaps/>
          <w:sz w:val="28"/>
          <w:szCs w:val="24"/>
        </w:rPr>
        <w:t xml:space="preserve">du Projet </w:t>
      </w:r>
      <w:r w:rsidRPr="00060ABE">
        <w:rPr>
          <w:rFonts w:ascii="Calibri Light" w:hAnsi="Calibri Light" w:cs="Calibri Light"/>
          <w:b/>
          <w:smallCaps/>
          <w:sz w:val="24"/>
          <w:szCs w:val="24"/>
        </w:rPr>
        <w:t xml:space="preserve">(entre </w:t>
      </w:r>
      <w:r w:rsidR="00636EDF" w:rsidRPr="00636EDF">
        <w:rPr>
          <w:rFonts w:ascii="Calibri Light" w:hAnsi="Calibri Light" w:cs="Calibri Light"/>
          <w:b/>
          <w:smallCaps/>
          <w:sz w:val="24"/>
          <w:szCs w:val="24"/>
        </w:rPr>
        <w:t>12</w:t>
      </w:r>
      <w:r w:rsidRPr="00060ABE">
        <w:rPr>
          <w:rFonts w:ascii="Calibri Light" w:hAnsi="Calibri Light" w:cs="Calibri Light"/>
          <w:b/>
          <w:smallCaps/>
          <w:sz w:val="24"/>
          <w:szCs w:val="24"/>
        </w:rPr>
        <w:t xml:space="preserve"> et </w:t>
      </w:r>
      <w:r w:rsidR="00323F56">
        <w:rPr>
          <w:rFonts w:ascii="Calibri Light" w:hAnsi="Calibri Light" w:cs="Calibri Light"/>
          <w:b/>
          <w:smallCaps/>
          <w:sz w:val="24"/>
          <w:szCs w:val="24"/>
        </w:rPr>
        <w:t>48</w:t>
      </w:r>
      <w:r w:rsidRPr="00060ABE">
        <w:rPr>
          <w:rFonts w:ascii="Calibri Light" w:hAnsi="Calibri Light" w:cs="Calibri Light"/>
          <w:b/>
          <w:smallCaps/>
          <w:sz w:val="24"/>
          <w:szCs w:val="24"/>
        </w:rPr>
        <w:t xml:space="preserve"> mois) </w:t>
      </w:r>
      <w:r w:rsidRPr="00497655">
        <w:rPr>
          <w:rFonts w:ascii="Calibri Light" w:hAnsi="Calibri Light" w:cs="Calibri Light"/>
          <w:b/>
          <w:smallCaps/>
          <w:sz w:val="28"/>
          <w:szCs w:val="24"/>
        </w:rPr>
        <w:t>:</w:t>
      </w:r>
      <w:r w:rsidR="00060ABE">
        <w:rPr>
          <w:rFonts w:ascii="Calibri Light" w:hAnsi="Calibri Light" w:cs="Calibri Light"/>
          <w:b/>
          <w:smallCaps/>
          <w:sz w:val="28"/>
          <w:szCs w:val="24"/>
        </w:rPr>
        <w:t xml:space="preserve">         </w:t>
      </w:r>
      <w:r w:rsidR="00060ABE" w:rsidRPr="00060ABE">
        <w:rPr>
          <w:rFonts w:ascii="Calibri Light" w:hAnsi="Calibri Light" w:cs="Calibri Light"/>
          <w:sz w:val="24"/>
          <w:szCs w:val="24"/>
        </w:rPr>
        <w:t>mois</w:t>
      </w:r>
    </w:p>
    <w:p w14:paraId="35209D3E" w14:textId="77777777" w:rsidR="00497655" w:rsidRPr="00CE1BE2" w:rsidRDefault="00497655" w:rsidP="00497655">
      <w:pPr>
        <w:spacing w:after="0"/>
        <w:rPr>
          <w:rFonts w:ascii="Calibri Light" w:hAnsi="Calibri Light" w:cs="Calibri Light"/>
          <w:i/>
          <w:color w:val="808080"/>
          <w:sz w:val="24"/>
          <w:szCs w:val="20"/>
        </w:rPr>
      </w:pPr>
    </w:p>
    <w:p w14:paraId="17C34971" w14:textId="77777777" w:rsidR="007636DE" w:rsidRDefault="007636DE" w:rsidP="007F5F42">
      <w:pPr>
        <w:spacing w:after="0"/>
        <w:jc w:val="both"/>
        <w:rPr>
          <w:rFonts w:ascii="Calibri Light" w:hAnsi="Calibri Light" w:cs="Calibri Light"/>
          <w:i/>
          <w:color w:val="808080"/>
          <w:sz w:val="24"/>
          <w:szCs w:val="20"/>
        </w:rPr>
      </w:pPr>
    </w:p>
    <w:p w14:paraId="40804170" w14:textId="77777777" w:rsidR="00F92D82" w:rsidRDefault="00F92D82" w:rsidP="007F5F42">
      <w:pPr>
        <w:spacing w:after="0"/>
        <w:jc w:val="both"/>
        <w:rPr>
          <w:rFonts w:ascii="Calibri Light" w:hAnsi="Calibri Light" w:cs="Calibri Light"/>
          <w:i/>
          <w:color w:val="808080"/>
          <w:sz w:val="24"/>
          <w:szCs w:val="20"/>
        </w:rPr>
      </w:pPr>
    </w:p>
    <w:p w14:paraId="274CB62A" w14:textId="77777777" w:rsidR="007636DE" w:rsidRPr="007F1464" w:rsidRDefault="007636DE" w:rsidP="00475BA4">
      <w:pPr>
        <w:numPr>
          <w:ilvl w:val="0"/>
          <w:numId w:val="5"/>
        </w:numPr>
        <w:spacing w:after="0"/>
        <w:jc w:val="both"/>
        <w:rPr>
          <w:rFonts w:ascii="Calibri Light" w:hAnsi="Calibri Light" w:cs="Calibri Light"/>
          <w:b/>
          <w:i/>
          <w:color w:val="004B95"/>
          <w:sz w:val="28"/>
          <w:szCs w:val="20"/>
        </w:rPr>
      </w:pPr>
      <w:r w:rsidRPr="00475BA4">
        <w:rPr>
          <w:rFonts w:ascii="Calibri Light" w:hAnsi="Calibri Light" w:cs="Calibri Light"/>
          <w:b/>
          <w:color w:val="004B95"/>
          <w:sz w:val="28"/>
          <w:szCs w:val="20"/>
        </w:rPr>
        <w:t xml:space="preserve">Courte description du projet </w:t>
      </w:r>
      <w:r w:rsidRPr="007F1464">
        <w:rPr>
          <w:rFonts w:ascii="Calibri Light" w:hAnsi="Calibri Light" w:cs="Calibri Light"/>
          <w:b/>
          <w:i/>
          <w:color w:val="808080" w:themeColor="background1" w:themeShade="80"/>
          <w:sz w:val="28"/>
          <w:szCs w:val="20"/>
        </w:rPr>
        <w:t>(max.</w:t>
      </w:r>
      <w:r w:rsidR="00B33EFF" w:rsidRPr="007F1464">
        <w:rPr>
          <w:rFonts w:ascii="Calibri Light" w:hAnsi="Calibri Light" w:cs="Calibri Light"/>
          <w:b/>
          <w:i/>
          <w:color w:val="808080" w:themeColor="background1" w:themeShade="80"/>
          <w:sz w:val="28"/>
          <w:szCs w:val="20"/>
        </w:rPr>
        <w:t xml:space="preserve"> </w:t>
      </w:r>
      <w:r w:rsidR="00B94CD9" w:rsidRPr="007F1464">
        <w:rPr>
          <w:rFonts w:ascii="Calibri Light" w:hAnsi="Calibri Light" w:cs="Calibri Light"/>
          <w:b/>
          <w:i/>
          <w:color w:val="808080" w:themeColor="background1" w:themeShade="80"/>
          <w:sz w:val="28"/>
          <w:szCs w:val="20"/>
        </w:rPr>
        <w:t>4</w:t>
      </w:r>
      <w:r w:rsidRPr="007F1464">
        <w:rPr>
          <w:rFonts w:ascii="Calibri Light" w:hAnsi="Calibri Light" w:cs="Calibri Light"/>
          <w:b/>
          <w:i/>
          <w:color w:val="808080" w:themeColor="background1" w:themeShade="80"/>
          <w:sz w:val="28"/>
          <w:szCs w:val="20"/>
        </w:rPr>
        <w:t xml:space="preserve"> pages – Calibri 12, </w:t>
      </w:r>
      <w:r w:rsidR="00B94CD9" w:rsidRPr="007F1464">
        <w:rPr>
          <w:rFonts w:ascii="Calibri Light" w:hAnsi="Calibri Light" w:cs="Calibri Light"/>
          <w:b/>
          <w:i/>
          <w:color w:val="808080" w:themeColor="background1" w:themeShade="80"/>
          <w:sz w:val="28"/>
          <w:szCs w:val="20"/>
        </w:rPr>
        <w:t>interligne</w:t>
      </w:r>
      <w:r w:rsidRPr="007F1464">
        <w:rPr>
          <w:rFonts w:ascii="Calibri Light" w:hAnsi="Calibri Light" w:cs="Calibri Light"/>
          <w:b/>
          <w:i/>
          <w:color w:val="808080" w:themeColor="background1" w:themeShade="80"/>
          <w:sz w:val="28"/>
          <w:szCs w:val="20"/>
        </w:rPr>
        <w:t xml:space="preserve"> 1</w:t>
      </w:r>
      <w:r w:rsidR="00B94CD9" w:rsidRPr="007F1464">
        <w:rPr>
          <w:rFonts w:ascii="Calibri Light" w:hAnsi="Calibri Light" w:cs="Calibri Light"/>
          <w:b/>
          <w:i/>
          <w:color w:val="808080" w:themeColor="background1" w:themeShade="80"/>
          <w:sz w:val="28"/>
          <w:szCs w:val="20"/>
        </w:rPr>
        <w:t>, réparties à votre convenance entre les différentes sections</w:t>
      </w:r>
      <w:r w:rsidRPr="007F1464">
        <w:rPr>
          <w:rFonts w:ascii="Calibri Light" w:hAnsi="Calibri Light" w:cs="Calibri Light"/>
          <w:b/>
          <w:i/>
          <w:color w:val="808080" w:themeColor="background1" w:themeShade="80"/>
          <w:sz w:val="28"/>
          <w:szCs w:val="20"/>
        </w:rPr>
        <w:t>)</w:t>
      </w:r>
    </w:p>
    <w:p w14:paraId="44F5378F" w14:textId="77777777" w:rsidR="00475BA4" w:rsidRDefault="00475BA4" w:rsidP="00475BA4">
      <w:pPr>
        <w:spacing w:after="0"/>
        <w:jc w:val="both"/>
        <w:rPr>
          <w:rFonts w:ascii="Calibri Light" w:hAnsi="Calibri Light" w:cs="Calibri Light"/>
          <w:color w:val="004B95"/>
          <w:sz w:val="24"/>
          <w:szCs w:val="20"/>
        </w:rPr>
      </w:pPr>
    </w:p>
    <w:p w14:paraId="0E613BAC" w14:textId="77777777" w:rsidR="00475BA4" w:rsidRDefault="00475BA4" w:rsidP="00475BA4">
      <w:pPr>
        <w:spacing w:after="120"/>
        <w:rPr>
          <w:rFonts w:ascii="Calibri Light" w:hAnsi="Calibri Light" w:cs="Calibri Light"/>
          <w:b/>
          <w:sz w:val="28"/>
          <w:szCs w:val="24"/>
        </w:rPr>
      </w:pPr>
      <w:r>
        <w:rPr>
          <w:rFonts w:ascii="Calibri Light" w:hAnsi="Calibri Light" w:cs="Calibri Light"/>
          <w:b/>
          <w:smallCaps/>
          <w:sz w:val="28"/>
          <w:szCs w:val="24"/>
        </w:rPr>
        <w:t>Aspects innovants du projet</w:t>
      </w:r>
    </w:p>
    <w:p w14:paraId="433AFD57" w14:textId="79B14256" w:rsidR="00475BA4" w:rsidRDefault="00475BA4" w:rsidP="00475BA4">
      <w:pPr>
        <w:spacing w:after="120" w:line="240" w:lineRule="auto"/>
        <w:jc w:val="both"/>
        <w:rPr>
          <w:rFonts w:ascii="Calibri Light" w:hAnsi="Calibri Light" w:cs="Calibri Light"/>
          <w:i/>
          <w:color w:val="808080"/>
          <w:sz w:val="24"/>
          <w:szCs w:val="20"/>
        </w:rPr>
      </w:pPr>
      <w:r w:rsidRPr="00CE1BE2">
        <w:rPr>
          <w:rFonts w:ascii="Calibri Light" w:hAnsi="Calibri Light" w:cs="Calibri Light"/>
          <w:i/>
          <w:color w:val="808080"/>
          <w:sz w:val="24"/>
          <w:szCs w:val="20"/>
        </w:rPr>
        <w:t>Décrire</w:t>
      </w:r>
      <w:r w:rsidR="004D7AF7">
        <w:rPr>
          <w:rFonts w:ascii="Calibri Light" w:hAnsi="Calibri Light" w:cs="Calibri Light"/>
          <w:i/>
          <w:color w:val="808080"/>
          <w:sz w:val="24"/>
          <w:szCs w:val="20"/>
        </w:rPr>
        <w:t xml:space="preserve"> </w:t>
      </w:r>
      <w:r w:rsidRPr="00CE1BE2">
        <w:rPr>
          <w:rFonts w:ascii="Calibri Light" w:hAnsi="Calibri Light" w:cs="Calibri Light"/>
          <w:i/>
          <w:color w:val="808080"/>
          <w:sz w:val="24"/>
          <w:szCs w:val="20"/>
        </w:rPr>
        <w:t xml:space="preserve">les </w:t>
      </w:r>
      <w:r w:rsidR="00861161">
        <w:rPr>
          <w:rFonts w:ascii="Calibri Light" w:hAnsi="Calibri Light" w:cs="Calibri Light"/>
          <w:i/>
          <w:color w:val="808080"/>
          <w:sz w:val="24"/>
          <w:szCs w:val="20"/>
        </w:rPr>
        <w:t>défis scientifiques à relever</w:t>
      </w:r>
      <w:r w:rsidRPr="00CE1BE2">
        <w:rPr>
          <w:rFonts w:ascii="Calibri Light" w:hAnsi="Calibri Light" w:cs="Calibri Light"/>
          <w:i/>
          <w:color w:val="808080"/>
          <w:sz w:val="24"/>
          <w:szCs w:val="20"/>
        </w:rPr>
        <w:t xml:space="preserve"> qui nécessitent une approche intégrée</w:t>
      </w:r>
      <w:r>
        <w:rPr>
          <w:rFonts w:ascii="Calibri Light" w:hAnsi="Calibri Light" w:cs="Calibri Light"/>
          <w:i/>
          <w:color w:val="808080"/>
          <w:sz w:val="24"/>
          <w:szCs w:val="20"/>
        </w:rPr>
        <w:t xml:space="preserve"> et interdisciplinaire</w:t>
      </w:r>
      <w:r w:rsidRPr="00CE1BE2">
        <w:rPr>
          <w:rFonts w:ascii="Calibri Light" w:hAnsi="Calibri Light" w:cs="Calibri Light"/>
          <w:i/>
          <w:color w:val="808080"/>
          <w:sz w:val="24"/>
          <w:szCs w:val="20"/>
        </w:rPr>
        <w:t xml:space="preserve">, </w:t>
      </w:r>
      <w:r>
        <w:rPr>
          <w:rFonts w:ascii="Calibri Light" w:hAnsi="Calibri Light" w:cs="Calibri Light"/>
          <w:i/>
          <w:color w:val="808080"/>
          <w:sz w:val="24"/>
          <w:szCs w:val="20"/>
        </w:rPr>
        <w:t>la nouveauté du projet par rapport à l’état de l’art, les verrous méthodologiques / techniques que le projet va permettre de débloquer, et les résultats scientifiques attendus.</w:t>
      </w:r>
    </w:p>
    <w:p w14:paraId="4915D3DD" w14:textId="77777777" w:rsidR="00475BA4" w:rsidRPr="00475BA4" w:rsidRDefault="00475BA4" w:rsidP="00475BA4">
      <w:pPr>
        <w:spacing w:after="120"/>
        <w:rPr>
          <w:rFonts w:ascii="Calibri Light" w:hAnsi="Calibri Light" w:cs="Calibri Light"/>
          <w:color w:val="808080"/>
          <w:sz w:val="24"/>
          <w:szCs w:val="20"/>
        </w:rPr>
      </w:pPr>
    </w:p>
    <w:p w14:paraId="656D9648" w14:textId="77777777" w:rsidR="00475BA4" w:rsidRDefault="00475BA4" w:rsidP="00475BA4">
      <w:pPr>
        <w:spacing w:after="120"/>
        <w:rPr>
          <w:rFonts w:ascii="Calibri Light" w:hAnsi="Calibri Light" w:cs="Calibri Light"/>
          <w:b/>
          <w:sz w:val="28"/>
          <w:szCs w:val="24"/>
        </w:rPr>
      </w:pPr>
      <w:r>
        <w:rPr>
          <w:rFonts w:ascii="Calibri Light" w:hAnsi="Calibri Light" w:cs="Calibri Light"/>
          <w:b/>
          <w:smallCaps/>
          <w:sz w:val="28"/>
          <w:szCs w:val="24"/>
        </w:rPr>
        <w:t xml:space="preserve">Aspects structurants </w:t>
      </w:r>
      <w:r w:rsidR="004D7AF7">
        <w:rPr>
          <w:rFonts w:ascii="Calibri Light" w:hAnsi="Calibri Light" w:cs="Calibri Light"/>
          <w:b/>
          <w:smallCaps/>
          <w:sz w:val="28"/>
          <w:szCs w:val="24"/>
        </w:rPr>
        <w:t>du projet</w:t>
      </w:r>
    </w:p>
    <w:p w14:paraId="382B2F8F" w14:textId="51F63CA9" w:rsidR="00475BA4" w:rsidRDefault="00475BA4" w:rsidP="00475BA4">
      <w:pPr>
        <w:spacing w:after="120" w:line="240" w:lineRule="auto"/>
        <w:jc w:val="both"/>
        <w:rPr>
          <w:rFonts w:ascii="Calibri Light" w:hAnsi="Calibri Light" w:cs="Calibri Light"/>
          <w:i/>
          <w:color w:val="808080"/>
          <w:sz w:val="24"/>
          <w:szCs w:val="20"/>
        </w:rPr>
      </w:pPr>
      <w:r w:rsidRPr="007636DE">
        <w:rPr>
          <w:rFonts w:ascii="Calibri Light" w:hAnsi="Calibri Light" w:cs="Calibri Light"/>
          <w:i/>
          <w:color w:val="808080"/>
          <w:sz w:val="24"/>
          <w:szCs w:val="20"/>
        </w:rPr>
        <w:t xml:space="preserve">Décrire </w:t>
      </w:r>
      <w:r w:rsidR="00F0736C" w:rsidRPr="00CE1BE2">
        <w:rPr>
          <w:rFonts w:ascii="Calibri Light" w:hAnsi="Calibri Light" w:cs="Calibri Light"/>
          <w:i/>
          <w:color w:val="808080"/>
          <w:sz w:val="24"/>
          <w:szCs w:val="20"/>
        </w:rPr>
        <w:t>l’approche générale et la méthodologie envisagées</w:t>
      </w:r>
      <w:r w:rsidR="00F0736C">
        <w:rPr>
          <w:rFonts w:ascii="Calibri Light" w:hAnsi="Calibri Light" w:cs="Calibri Light"/>
          <w:i/>
          <w:color w:val="808080"/>
          <w:sz w:val="24"/>
          <w:szCs w:val="20"/>
        </w:rPr>
        <w:t>, les travaux actuels des partenaires</w:t>
      </w:r>
      <w:r w:rsidR="00334C9C">
        <w:rPr>
          <w:rFonts w:ascii="Calibri Light" w:hAnsi="Calibri Light" w:cs="Calibri Light"/>
          <w:i/>
          <w:color w:val="808080"/>
          <w:sz w:val="24"/>
          <w:szCs w:val="20"/>
        </w:rPr>
        <w:t xml:space="preserve">, </w:t>
      </w:r>
      <w:r w:rsidR="00F0736C">
        <w:rPr>
          <w:rFonts w:ascii="Calibri Light" w:hAnsi="Calibri Light" w:cs="Calibri Light"/>
          <w:i/>
          <w:color w:val="808080"/>
          <w:sz w:val="24"/>
          <w:szCs w:val="20"/>
        </w:rPr>
        <w:t xml:space="preserve">la </w:t>
      </w:r>
      <w:r w:rsidR="00323F56">
        <w:rPr>
          <w:rFonts w:ascii="Calibri Light" w:hAnsi="Calibri Light" w:cs="Calibri Light"/>
          <w:i/>
          <w:color w:val="808080"/>
          <w:sz w:val="24"/>
          <w:szCs w:val="20"/>
        </w:rPr>
        <w:t>plus-value</w:t>
      </w:r>
      <w:r w:rsidR="00F0736C">
        <w:rPr>
          <w:rFonts w:ascii="Calibri Light" w:hAnsi="Calibri Light" w:cs="Calibri Light"/>
          <w:i/>
          <w:color w:val="808080"/>
          <w:sz w:val="24"/>
          <w:szCs w:val="20"/>
        </w:rPr>
        <w:t xml:space="preserve"> du projet en terme</w:t>
      </w:r>
      <w:r w:rsidR="00334C9C">
        <w:rPr>
          <w:rFonts w:ascii="Calibri Light" w:hAnsi="Calibri Light" w:cs="Calibri Light"/>
          <w:i/>
          <w:color w:val="808080"/>
          <w:sz w:val="24"/>
          <w:szCs w:val="20"/>
        </w:rPr>
        <w:t>s</w:t>
      </w:r>
      <w:r w:rsidR="00F0736C">
        <w:rPr>
          <w:rFonts w:ascii="Calibri Light" w:hAnsi="Calibri Light" w:cs="Calibri Light"/>
          <w:i/>
          <w:color w:val="808080"/>
          <w:sz w:val="24"/>
          <w:szCs w:val="20"/>
        </w:rPr>
        <w:t xml:space="preserve"> d’objectifs</w:t>
      </w:r>
      <w:r w:rsidR="00334C9C">
        <w:rPr>
          <w:rFonts w:ascii="Calibri Light" w:hAnsi="Calibri Light" w:cs="Calibri Light"/>
          <w:i/>
          <w:color w:val="808080"/>
          <w:sz w:val="24"/>
          <w:szCs w:val="20"/>
        </w:rPr>
        <w:t>,</w:t>
      </w:r>
      <w:r w:rsidR="00F0736C">
        <w:rPr>
          <w:rFonts w:ascii="Calibri Light" w:hAnsi="Calibri Light" w:cs="Calibri Light"/>
          <w:i/>
          <w:color w:val="808080"/>
          <w:sz w:val="24"/>
          <w:szCs w:val="20"/>
        </w:rPr>
        <w:t xml:space="preserve"> et </w:t>
      </w:r>
      <w:r w:rsidR="00334C9C">
        <w:rPr>
          <w:rFonts w:ascii="Calibri Light" w:hAnsi="Calibri Light" w:cs="Calibri Light"/>
          <w:i/>
          <w:color w:val="808080"/>
          <w:sz w:val="24"/>
          <w:szCs w:val="20"/>
        </w:rPr>
        <w:t>la complémentarité des</w:t>
      </w:r>
      <w:r w:rsidR="00F0736C">
        <w:rPr>
          <w:rFonts w:ascii="Calibri Light" w:hAnsi="Calibri Light" w:cs="Calibri Light"/>
          <w:i/>
          <w:color w:val="808080"/>
          <w:sz w:val="24"/>
          <w:szCs w:val="20"/>
        </w:rPr>
        <w:t xml:space="preserve"> partenai</w:t>
      </w:r>
      <w:r w:rsidR="00334C9C">
        <w:rPr>
          <w:rFonts w:ascii="Calibri Light" w:hAnsi="Calibri Light" w:cs="Calibri Light"/>
          <w:i/>
          <w:color w:val="808080"/>
          <w:sz w:val="24"/>
          <w:szCs w:val="20"/>
        </w:rPr>
        <w:t>res</w:t>
      </w:r>
      <w:r w:rsidR="00F0736C">
        <w:rPr>
          <w:rFonts w:ascii="Calibri Light" w:hAnsi="Calibri Light" w:cs="Calibri Light"/>
          <w:i/>
          <w:color w:val="808080"/>
          <w:sz w:val="24"/>
          <w:szCs w:val="20"/>
        </w:rPr>
        <w:t>. Décrire</w:t>
      </w:r>
      <w:r w:rsidR="004D7AF7">
        <w:rPr>
          <w:rFonts w:ascii="Calibri Light" w:hAnsi="Calibri Light" w:cs="Calibri Light"/>
          <w:i/>
          <w:color w:val="808080"/>
          <w:sz w:val="24"/>
          <w:szCs w:val="20"/>
        </w:rPr>
        <w:t xml:space="preserve"> les outils spécifiques ou originaux déjà à votre disposition (cohortes de patients, modèles animaux, outils méthodologiques, outils diagnostics…).</w:t>
      </w:r>
    </w:p>
    <w:p w14:paraId="6BCC4DE6" w14:textId="77777777" w:rsidR="00475BA4" w:rsidRDefault="00475BA4" w:rsidP="00475BA4">
      <w:pPr>
        <w:spacing w:after="0"/>
        <w:jc w:val="both"/>
        <w:rPr>
          <w:rFonts w:ascii="Calibri Light" w:hAnsi="Calibri Light" w:cs="Calibri Light"/>
          <w:color w:val="808080"/>
          <w:sz w:val="24"/>
          <w:szCs w:val="20"/>
        </w:rPr>
      </w:pPr>
    </w:p>
    <w:p w14:paraId="17D55F4D" w14:textId="77777777" w:rsidR="00475BA4" w:rsidRDefault="004D7AF7" w:rsidP="00475BA4">
      <w:pPr>
        <w:spacing w:after="120"/>
        <w:rPr>
          <w:rFonts w:ascii="Calibri Light" w:hAnsi="Calibri Light" w:cs="Calibri Light"/>
          <w:b/>
          <w:smallCaps/>
          <w:sz w:val="28"/>
          <w:szCs w:val="24"/>
        </w:rPr>
      </w:pPr>
      <w:r>
        <w:rPr>
          <w:rFonts w:ascii="Calibri Light" w:hAnsi="Calibri Light" w:cs="Calibri Light"/>
          <w:b/>
          <w:smallCaps/>
          <w:sz w:val="28"/>
          <w:szCs w:val="24"/>
        </w:rPr>
        <w:t>Etapes clés du projet</w:t>
      </w:r>
    </w:p>
    <w:p w14:paraId="6FB5D26E" w14:textId="78354819" w:rsidR="00475BA4" w:rsidRDefault="004D7AF7" w:rsidP="004D7AF7">
      <w:pPr>
        <w:spacing w:after="120"/>
        <w:jc w:val="both"/>
        <w:rPr>
          <w:rFonts w:ascii="Calibri Light" w:hAnsi="Calibri Light" w:cs="Calibri Light"/>
          <w:i/>
          <w:color w:val="808080"/>
          <w:sz w:val="24"/>
          <w:szCs w:val="20"/>
        </w:rPr>
      </w:pPr>
      <w:r>
        <w:rPr>
          <w:rFonts w:ascii="Calibri Light" w:hAnsi="Calibri Light" w:cs="Calibri Light"/>
          <w:i/>
          <w:color w:val="808080"/>
          <w:sz w:val="24"/>
          <w:szCs w:val="20"/>
        </w:rPr>
        <w:t xml:space="preserve">Décrire le </w:t>
      </w:r>
      <w:r w:rsidR="00F0736C">
        <w:rPr>
          <w:rFonts w:ascii="Calibri Light" w:hAnsi="Calibri Light" w:cs="Calibri Light"/>
          <w:i/>
          <w:color w:val="808080"/>
          <w:sz w:val="24"/>
          <w:szCs w:val="20"/>
        </w:rPr>
        <w:t xml:space="preserve">déroulé du </w:t>
      </w:r>
      <w:r>
        <w:rPr>
          <w:rFonts w:ascii="Calibri Light" w:hAnsi="Calibri Light" w:cs="Calibri Light"/>
          <w:i/>
          <w:color w:val="808080"/>
          <w:sz w:val="24"/>
          <w:szCs w:val="20"/>
        </w:rPr>
        <w:t xml:space="preserve">projet de recherche, </w:t>
      </w:r>
      <w:r w:rsidRPr="00493A11">
        <w:rPr>
          <w:rFonts w:ascii="Calibri Light" w:hAnsi="Calibri Light" w:cs="Calibri Light"/>
          <w:i/>
          <w:color w:val="808080"/>
          <w:sz w:val="24"/>
          <w:szCs w:val="20"/>
        </w:rPr>
        <w:t>les objectifs</w:t>
      </w:r>
      <w:r>
        <w:rPr>
          <w:rFonts w:ascii="Calibri Light" w:hAnsi="Calibri Light" w:cs="Calibri Light"/>
          <w:i/>
          <w:color w:val="808080"/>
          <w:sz w:val="24"/>
          <w:szCs w:val="20"/>
        </w:rPr>
        <w:t xml:space="preserve"> principaux (Work packages) et </w:t>
      </w:r>
      <w:r w:rsidR="00F0736C">
        <w:rPr>
          <w:rFonts w:ascii="Calibri Light" w:hAnsi="Calibri Light" w:cs="Calibri Light"/>
          <w:i/>
          <w:color w:val="808080"/>
          <w:sz w:val="24"/>
          <w:szCs w:val="20"/>
        </w:rPr>
        <w:t>l’</w:t>
      </w:r>
      <w:r>
        <w:rPr>
          <w:rFonts w:ascii="Calibri Light" w:hAnsi="Calibri Light" w:cs="Calibri Light"/>
          <w:i/>
          <w:color w:val="808080"/>
          <w:sz w:val="24"/>
          <w:szCs w:val="20"/>
        </w:rPr>
        <w:t>implicatio</w:t>
      </w:r>
      <w:r w:rsidR="00334C9C">
        <w:rPr>
          <w:rFonts w:ascii="Calibri Light" w:hAnsi="Calibri Light" w:cs="Calibri Light"/>
          <w:i/>
          <w:color w:val="808080"/>
          <w:sz w:val="24"/>
          <w:szCs w:val="20"/>
        </w:rPr>
        <w:t>n</w:t>
      </w:r>
      <w:r>
        <w:rPr>
          <w:rFonts w:ascii="Calibri Light" w:hAnsi="Calibri Light" w:cs="Calibri Light"/>
          <w:i/>
          <w:color w:val="808080"/>
          <w:sz w:val="24"/>
          <w:szCs w:val="20"/>
        </w:rPr>
        <w:t xml:space="preserve"> des différents partenaires,</w:t>
      </w:r>
      <w:r w:rsidRPr="00CE1BE2">
        <w:rPr>
          <w:rFonts w:ascii="Calibri Light" w:hAnsi="Calibri Light" w:cs="Calibri Light"/>
          <w:i/>
          <w:color w:val="808080"/>
          <w:sz w:val="24"/>
          <w:szCs w:val="20"/>
        </w:rPr>
        <w:t xml:space="preserve"> </w:t>
      </w:r>
      <w:r>
        <w:rPr>
          <w:rFonts w:ascii="Calibri Light" w:hAnsi="Calibri Light" w:cs="Calibri Light"/>
          <w:i/>
          <w:color w:val="808080"/>
          <w:sz w:val="24"/>
          <w:szCs w:val="20"/>
        </w:rPr>
        <w:t>les recrutements envisagés</w:t>
      </w:r>
      <w:r w:rsidRPr="00CE1BE2">
        <w:rPr>
          <w:rFonts w:ascii="Calibri Light" w:hAnsi="Calibri Light" w:cs="Calibri Light"/>
          <w:i/>
          <w:color w:val="808080"/>
          <w:sz w:val="24"/>
          <w:szCs w:val="20"/>
        </w:rPr>
        <w:t xml:space="preserve">.  </w:t>
      </w:r>
    </w:p>
    <w:p w14:paraId="2D56AE6A" w14:textId="77777777" w:rsidR="004D7AF7" w:rsidRPr="004D7AF7" w:rsidRDefault="004D7AF7" w:rsidP="00475BA4">
      <w:pPr>
        <w:spacing w:after="120"/>
        <w:rPr>
          <w:rFonts w:ascii="Calibri Light" w:hAnsi="Calibri Light" w:cs="Calibri Light"/>
          <w:color w:val="808080"/>
          <w:sz w:val="24"/>
          <w:szCs w:val="20"/>
        </w:rPr>
      </w:pPr>
    </w:p>
    <w:p w14:paraId="716DD413" w14:textId="77777777" w:rsidR="00475BA4" w:rsidRDefault="00475BA4" w:rsidP="00475BA4">
      <w:pPr>
        <w:spacing w:after="120"/>
        <w:rPr>
          <w:rFonts w:ascii="Calibri Light" w:hAnsi="Calibri Light" w:cs="Calibri Light"/>
          <w:b/>
          <w:sz w:val="28"/>
          <w:szCs w:val="24"/>
        </w:rPr>
      </w:pPr>
      <w:r>
        <w:rPr>
          <w:rFonts w:ascii="Calibri Light" w:hAnsi="Calibri Light" w:cs="Calibri Light"/>
          <w:b/>
          <w:smallCaps/>
          <w:sz w:val="28"/>
          <w:szCs w:val="24"/>
        </w:rPr>
        <w:t>Impacts du projet</w:t>
      </w:r>
    </w:p>
    <w:p w14:paraId="1D6DC641" w14:textId="5D483002" w:rsidR="00475BA4" w:rsidRDefault="00475BA4" w:rsidP="00475BA4">
      <w:pPr>
        <w:spacing w:after="120" w:line="240" w:lineRule="auto"/>
        <w:jc w:val="both"/>
        <w:rPr>
          <w:rFonts w:ascii="Calibri Light" w:hAnsi="Calibri Light" w:cs="Calibri Light"/>
          <w:i/>
          <w:color w:val="808080"/>
          <w:sz w:val="24"/>
          <w:szCs w:val="20"/>
        </w:rPr>
      </w:pPr>
      <w:r w:rsidRPr="007636DE">
        <w:rPr>
          <w:rFonts w:ascii="Calibri Light" w:hAnsi="Calibri Light" w:cs="Calibri Light"/>
          <w:i/>
          <w:color w:val="808080"/>
          <w:sz w:val="24"/>
          <w:szCs w:val="20"/>
        </w:rPr>
        <w:t>Décrire brièvement</w:t>
      </w:r>
      <w:r>
        <w:rPr>
          <w:rFonts w:ascii="Calibri Light" w:hAnsi="Calibri Light" w:cs="Calibri Light"/>
          <w:i/>
          <w:color w:val="808080"/>
          <w:sz w:val="24"/>
          <w:szCs w:val="20"/>
        </w:rPr>
        <w:t xml:space="preserve"> la cohérence du projet par rapport aux </w:t>
      </w:r>
      <w:r w:rsidR="00F0736C">
        <w:rPr>
          <w:rFonts w:ascii="Calibri Light" w:hAnsi="Calibri Light" w:cs="Calibri Light"/>
          <w:i/>
          <w:color w:val="808080"/>
          <w:sz w:val="24"/>
          <w:szCs w:val="20"/>
        </w:rPr>
        <w:t xml:space="preserve">objectifs </w:t>
      </w:r>
      <w:r>
        <w:rPr>
          <w:rFonts w:ascii="Calibri Light" w:hAnsi="Calibri Light" w:cs="Calibri Light"/>
          <w:i/>
          <w:color w:val="808080"/>
          <w:sz w:val="24"/>
          <w:szCs w:val="20"/>
        </w:rPr>
        <w:t xml:space="preserve">du programme </w:t>
      </w:r>
      <w:proofErr w:type="spellStart"/>
      <w:r>
        <w:rPr>
          <w:rFonts w:ascii="Calibri Light" w:hAnsi="Calibri Light" w:cs="Calibri Light"/>
          <w:i/>
          <w:color w:val="808080"/>
          <w:sz w:val="24"/>
          <w:szCs w:val="20"/>
        </w:rPr>
        <w:t>SHAPE-Med@Lyon</w:t>
      </w:r>
      <w:proofErr w:type="spellEnd"/>
      <w:r>
        <w:rPr>
          <w:rFonts w:ascii="Calibri Light" w:hAnsi="Calibri Light" w:cs="Calibri Light"/>
          <w:i/>
          <w:color w:val="808080"/>
          <w:sz w:val="24"/>
          <w:szCs w:val="20"/>
        </w:rPr>
        <w:t xml:space="preserve">, son impact sur la structuration de la communauté scientifique locale dans </w:t>
      </w:r>
      <w:r w:rsidR="00F0736C">
        <w:rPr>
          <w:rFonts w:ascii="Calibri Light" w:hAnsi="Calibri Light" w:cs="Calibri Light"/>
          <w:i/>
          <w:color w:val="808080"/>
          <w:sz w:val="24"/>
          <w:szCs w:val="20"/>
        </w:rPr>
        <w:t xml:space="preserve">le </w:t>
      </w:r>
      <w:r>
        <w:rPr>
          <w:rFonts w:ascii="Calibri Light" w:hAnsi="Calibri Light" w:cs="Calibri Light"/>
          <w:i/>
          <w:color w:val="808080"/>
          <w:sz w:val="24"/>
          <w:szCs w:val="20"/>
        </w:rPr>
        <w:t>domaine, son aspect innovant scientifique et/ou technologique, les retombées socio-économiques anticipées.</w:t>
      </w:r>
    </w:p>
    <w:p w14:paraId="175B6E14" w14:textId="77777777" w:rsidR="00475BA4" w:rsidRPr="004D7AF7" w:rsidRDefault="00475BA4" w:rsidP="00475BA4">
      <w:pPr>
        <w:spacing w:after="0"/>
        <w:jc w:val="both"/>
        <w:rPr>
          <w:rFonts w:ascii="Calibri Light" w:hAnsi="Calibri Light" w:cs="Calibri Light"/>
          <w:color w:val="004B95"/>
          <w:sz w:val="24"/>
          <w:szCs w:val="20"/>
        </w:rPr>
      </w:pPr>
    </w:p>
    <w:p w14:paraId="4C7B6D04" w14:textId="7FD107A2" w:rsidR="00147DD1" w:rsidRPr="00323F56" w:rsidRDefault="00147DD1">
      <w:pPr>
        <w:pStyle w:val="Paragraphedeliste"/>
        <w:numPr>
          <w:ilvl w:val="0"/>
          <w:numId w:val="5"/>
        </w:numPr>
        <w:spacing w:after="120"/>
        <w:rPr>
          <w:rFonts w:ascii="Calibri Light" w:hAnsi="Calibri Light" w:cs="Calibri Light"/>
          <w:b/>
          <w:sz w:val="28"/>
          <w:szCs w:val="24"/>
        </w:rPr>
      </w:pPr>
      <w:r w:rsidRPr="00323F56">
        <w:rPr>
          <w:rFonts w:ascii="Calibri Light" w:hAnsi="Calibri Light" w:cs="Calibri Light"/>
          <w:b/>
          <w:color w:val="004B95"/>
          <w:sz w:val="28"/>
          <w:szCs w:val="24"/>
        </w:rPr>
        <w:lastRenderedPageBreak/>
        <w:t xml:space="preserve">Elargissement possible du projet/besoin de compétences </w:t>
      </w:r>
      <w:r w:rsidR="00636EDF" w:rsidRPr="00323F56">
        <w:rPr>
          <w:rFonts w:ascii="Calibri Light" w:hAnsi="Calibri Light" w:cs="Calibri Light"/>
          <w:b/>
          <w:color w:val="004B95"/>
          <w:sz w:val="28"/>
          <w:szCs w:val="24"/>
        </w:rPr>
        <w:t>complémentaires</w:t>
      </w:r>
      <w:r w:rsidRPr="00323F56">
        <w:rPr>
          <w:rFonts w:ascii="Calibri Light" w:hAnsi="Calibri Light" w:cs="Calibri Light"/>
          <w:b/>
          <w:color w:val="004B95"/>
          <w:sz w:val="28"/>
          <w:szCs w:val="20"/>
        </w:rPr>
        <w:t xml:space="preserve"> </w:t>
      </w:r>
      <w:r w:rsidRPr="00323F56">
        <w:rPr>
          <w:rFonts w:ascii="Calibri Light" w:hAnsi="Calibri Light" w:cs="Calibri Light"/>
          <w:b/>
          <w:i/>
          <w:color w:val="808080" w:themeColor="background1" w:themeShade="80"/>
          <w:sz w:val="28"/>
          <w:szCs w:val="20"/>
        </w:rPr>
        <w:t xml:space="preserve">(max. </w:t>
      </w:r>
      <w:r>
        <w:rPr>
          <w:rFonts w:ascii="Calibri Light" w:hAnsi="Calibri Light" w:cs="Calibri Light"/>
          <w:b/>
          <w:i/>
          <w:color w:val="808080" w:themeColor="background1" w:themeShade="80"/>
          <w:sz w:val="28"/>
          <w:szCs w:val="20"/>
        </w:rPr>
        <w:t>1</w:t>
      </w:r>
      <w:r w:rsidRPr="00323F56">
        <w:rPr>
          <w:rFonts w:ascii="Calibri Light" w:hAnsi="Calibri Light" w:cs="Calibri Light"/>
          <w:b/>
          <w:i/>
          <w:color w:val="808080" w:themeColor="background1" w:themeShade="80"/>
          <w:sz w:val="28"/>
          <w:szCs w:val="20"/>
        </w:rPr>
        <w:t xml:space="preserve"> page</w:t>
      </w:r>
      <w:r w:rsidR="00636EDF">
        <w:rPr>
          <w:rFonts w:ascii="Calibri Light" w:hAnsi="Calibri Light" w:cs="Calibri Light"/>
          <w:b/>
          <w:i/>
          <w:color w:val="808080" w:themeColor="background1" w:themeShade="80"/>
          <w:sz w:val="28"/>
          <w:szCs w:val="20"/>
        </w:rPr>
        <w:t xml:space="preserve">, </w:t>
      </w:r>
      <w:r w:rsidR="00636EDF" w:rsidRPr="007F1464">
        <w:rPr>
          <w:rFonts w:ascii="Calibri Light" w:hAnsi="Calibri Light" w:cs="Calibri Light"/>
          <w:b/>
          <w:i/>
          <w:color w:val="808080" w:themeColor="background1" w:themeShade="80"/>
          <w:sz w:val="28"/>
          <w:szCs w:val="20"/>
        </w:rPr>
        <w:t>ne compte pas dans les 4 pages</w:t>
      </w:r>
      <w:r w:rsidR="00636EDF" w:rsidRPr="00323F56">
        <w:rPr>
          <w:rFonts w:ascii="Calibri Light" w:hAnsi="Calibri Light" w:cs="Calibri Light"/>
          <w:b/>
          <w:i/>
          <w:color w:val="808080" w:themeColor="background1" w:themeShade="80"/>
          <w:sz w:val="28"/>
          <w:szCs w:val="20"/>
        </w:rPr>
        <w:t xml:space="preserve"> </w:t>
      </w:r>
      <w:r w:rsidRPr="00323F56">
        <w:rPr>
          <w:rFonts w:ascii="Calibri Light" w:hAnsi="Calibri Light" w:cs="Calibri Light"/>
          <w:b/>
          <w:i/>
          <w:color w:val="808080" w:themeColor="background1" w:themeShade="80"/>
          <w:sz w:val="28"/>
          <w:szCs w:val="20"/>
        </w:rPr>
        <w:t>– Calibri 12, interligne 1)</w:t>
      </w:r>
    </w:p>
    <w:p w14:paraId="1B4D156C" w14:textId="2028C868" w:rsidR="00F92D82" w:rsidRDefault="00147DD1" w:rsidP="00323F56">
      <w:pPr>
        <w:suppressAutoHyphens w:val="0"/>
        <w:spacing w:after="0" w:line="240" w:lineRule="auto"/>
        <w:jc w:val="both"/>
        <w:rPr>
          <w:rFonts w:ascii="Calibri Light" w:hAnsi="Calibri Light" w:cs="Calibri Light"/>
          <w:i/>
          <w:color w:val="808080"/>
          <w:sz w:val="24"/>
          <w:szCs w:val="20"/>
        </w:rPr>
      </w:pPr>
      <w:r w:rsidRPr="00323F56">
        <w:rPr>
          <w:rFonts w:ascii="Calibri Light" w:hAnsi="Calibri Light" w:cs="Calibri Light"/>
          <w:i/>
          <w:color w:val="808080"/>
          <w:sz w:val="24"/>
          <w:szCs w:val="20"/>
        </w:rPr>
        <w:t xml:space="preserve">Cette section, non obligatoire, permet de </w:t>
      </w:r>
      <w:r>
        <w:rPr>
          <w:rFonts w:ascii="Calibri Light" w:hAnsi="Calibri Light" w:cs="Calibri Light"/>
          <w:i/>
          <w:color w:val="808080"/>
          <w:sz w:val="24"/>
          <w:szCs w:val="20"/>
        </w:rPr>
        <w:t>d</w:t>
      </w:r>
      <w:r w:rsidRPr="007636DE">
        <w:rPr>
          <w:rFonts w:ascii="Calibri Light" w:hAnsi="Calibri Light" w:cs="Calibri Light"/>
          <w:i/>
          <w:color w:val="808080"/>
          <w:sz w:val="24"/>
          <w:szCs w:val="20"/>
        </w:rPr>
        <w:t xml:space="preserve">écrire </w:t>
      </w:r>
      <w:r>
        <w:rPr>
          <w:rFonts w:ascii="Calibri Light" w:hAnsi="Calibri Light" w:cs="Calibri Light"/>
          <w:i/>
          <w:color w:val="808080"/>
          <w:sz w:val="24"/>
          <w:szCs w:val="20"/>
        </w:rPr>
        <w:t>(i) les besoins éventuels en compétences complémentaires pour renforcer la faisabilité du projet, (ii) des pistes de réflexion pour un élargissement à d’autres disciplines. Elle sera très utile aux groupes d’animation dans la phase d’ingénierie de projet qui suivra l’AMI.</w:t>
      </w:r>
    </w:p>
    <w:p w14:paraId="2DEC9E69" w14:textId="579D0C74" w:rsidR="00147DD1" w:rsidRDefault="00147DD1">
      <w:pPr>
        <w:suppressAutoHyphens w:val="0"/>
        <w:spacing w:after="0" w:line="240" w:lineRule="auto"/>
        <w:rPr>
          <w:rFonts w:ascii="Calibri Light" w:hAnsi="Calibri Light" w:cs="Calibri Light"/>
          <w:b/>
          <w:color w:val="004B95"/>
          <w:sz w:val="28"/>
          <w:szCs w:val="28"/>
        </w:rPr>
      </w:pPr>
    </w:p>
    <w:p w14:paraId="47553B7E" w14:textId="2D2E944A" w:rsidR="00323F56" w:rsidRDefault="00323F56">
      <w:pPr>
        <w:suppressAutoHyphens w:val="0"/>
        <w:spacing w:after="0" w:line="240" w:lineRule="auto"/>
        <w:rPr>
          <w:rFonts w:ascii="Calibri Light" w:hAnsi="Calibri Light" w:cs="Calibri Light"/>
          <w:b/>
          <w:color w:val="004B95"/>
          <w:sz w:val="28"/>
          <w:szCs w:val="28"/>
        </w:rPr>
      </w:pPr>
    </w:p>
    <w:p w14:paraId="6EFB9BD8" w14:textId="77777777" w:rsidR="00636EDF" w:rsidRDefault="00636EDF">
      <w:pPr>
        <w:suppressAutoHyphens w:val="0"/>
        <w:spacing w:after="0" w:line="240" w:lineRule="auto"/>
        <w:rPr>
          <w:rFonts w:ascii="Calibri Light" w:hAnsi="Calibri Light" w:cs="Calibri Light"/>
          <w:b/>
          <w:color w:val="004B95"/>
          <w:sz w:val="28"/>
          <w:szCs w:val="28"/>
        </w:rPr>
      </w:pPr>
    </w:p>
    <w:p w14:paraId="2DF1EB11" w14:textId="4D0D88FC" w:rsidR="007F1464" w:rsidRPr="007F1464" w:rsidRDefault="00DC3C7E" w:rsidP="007F1464">
      <w:pPr>
        <w:numPr>
          <w:ilvl w:val="0"/>
          <w:numId w:val="5"/>
        </w:num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8"/>
        </w:rPr>
      </w:pPr>
      <w:r w:rsidRPr="007F1464">
        <w:rPr>
          <w:rFonts w:ascii="Calibri Light" w:hAnsi="Calibri Light" w:cs="Calibri Light"/>
          <w:b/>
          <w:color w:val="004B95"/>
          <w:sz w:val="28"/>
          <w:szCs w:val="28"/>
        </w:rPr>
        <w:t>Détails de l’ai</w:t>
      </w:r>
      <w:r w:rsidR="00BE5E53" w:rsidRPr="007F1464">
        <w:rPr>
          <w:rFonts w:ascii="Calibri Light" w:hAnsi="Calibri Light" w:cs="Calibri Light"/>
          <w:b/>
          <w:color w:val="004B95"/>
          <w:sz w:val="28"/>
          <w:szCs w:val="28"/>
        </w:rPr>
        <w:t>de financière</w:t>
      </w:r>
      <w:r w:rsidR="00475BA4" w:rsidRPr="007F1464">
        <w:rPr>
          <w:rFonts w:ascii="Calibri Light" w:hAnsi="Calibri Light" w:cs="Calibri Light"/>
          <w:b/>
          <w:color w:val="004B95"/>
          <w:sz w:val="28"/>
          <w:szCs w:val="28"/>
        </w:rPr>
        <w:t xml:space="preserve"> </w:t>
      </w:r>
      <w:r w:rsidR="00475BA4" w:rsidRPr="00323F56">
        <w:rPr>
          <w:rFonts w:ascii="Calibri Light" w:hAnsi="Calibri Light" w:cs="Calibri Light"/>
          <w:b/>
          <w:color w:val="004B95"/>
          <w:sz w:val="28"/>
          <w:szCs w:val="28"/>
        </w:rPr>
        <w:t>demandé</w:t>
      </w:r>
      <w:r w:rsidR="00BE5E53" w:rsidRPr="00323F56">
        <w:rPr>
          <w:rFonts w:ascii="Calibri Light" w:hAnsi="Calibri Light" w:cs="Calibri Light"/>
          <w:b/>
          <w:color w:val="004B95"/>
          <w:sz w:val="28"/>
          <w:szCs w:val="28"/>
        </w:rPr>
        <w:t>e</w:t>
      </w:r>
      <w:r w:rsidR="00BE5E53" w:rsidRPr="007F1464">
        <w:rPr>
          <w:rFonts w:ascii="Calibri Light" w:hAnsi="Calibri Light" w:cs="Calibri Light"/>
          <w:b/>
          <w:color w:val="004B95"/>
          <w:sz w:val="28"/>
          <w:szCs w:val="28"/>
        </w:rPr>
        <w:t xml:space="preserve"> à </w:t>
      </w:r>
      <w:proofErr w:type="spellStart"/>
      <w:r w:rsidR="00BE5E53" w:rsidRPr="007F1464">
        <w:rPr>
          <w:rFonts w:ascii="Calibri Light" w:hAnsi="Calibri Light" w:cs="Calibri Light"/>
          <w:b/>
          <w:color w:val="004B95"/>
          <w:sz w:val="28"/>
          <w:szCs w:val="28"/>
        </w:rPr>
        <w:t>SHAPE-Med@Lyon</w:t>
      </w:r>
      <w:proofErr w:type="spellEnd"/>
      <w:r w:rsidR="00936A33" w:rsidRPr="007F1464">
        <w:rPr>
          <w:rFonts w:ascii="Calibri Light" w:hAnsi="Calibri Light" w:cs="Calibri Light"/>
          <w:b/>
          <w:color w:val="004B95"/>
          <w:sz w:val="28"/>
          <w:szCs w:val="28"/>
        </w:rPr>
        <w:t xml:space="preserve"> </w:t>
      </w:r>
      <w:r w:rsidR="007F1464" w:rsidRPr="007F1464">
        <w:rPr>
          <w:rFonts w:ascii="Calibri Light" w:hAnsi="Calibri Light" w:cs="Calibri Light"/>
          <w:b/>
          <w:i/>
          <w:color w:val="808080" w:themeColor="background1" w:themeShade="80"/>
          <w:sz w:val="28"/>
          <w:szCs w:val="20"/>
        </w:rPr>
        <w:t>(ne compte pas dans les 4 pages)</w:t>
      </w:r>
      <w:r w:rsidR="007F1464" w:rsidRPr="007F1464">
        <w:rPr>
          <w:rFonts w:ascii="Calibri Light" w:hAnsi="Calibri Light" w:cs="Calibri Light"/>
          <w:b/>
          <w:color w:val="004B95"/>
          <w:sz w:val="28"/>
          <w:szCs w:val="28"/>
        </w:rPr>
        <w:t xml:space="preserve"> </w:t>
      </w:r>
    </w:p>
    <w:p w14:paraId="34D3B79B" w14:textId="77777777" w:rsidR="007F1464" w:rsidRPr="007F1464" w:rsidRDefault="007F1464" w:rsidP="007F1464">
      <w:pPr>
        <w:spacing w:after="120"/>
        <w:jc w:val="both"/>
        <w:rPr>
          <w:rFonts w:ascii="Calibri Light" w:hAnsi="Calibri Light" w:cs="Calibri Light"/>
          <w:b/>
          <w:smallCaps/>
          <w:sz w:val="12"/>
          <w:szCs w:val="24"/>
        </w:rPr>
      </w:pPr>
    </w:p>
    <w:p w14:paraId="39377346" w14:textId="77777777" w:rsidR="00936A33" w:rsidRPr="007F1464" w:rsidRDefault="00936A33" w:rsidP="007F1464">
      <w:pPr>
        <w:spacing w:after="120"/>
        <w:jc w:val="both"/>
        <w:rPr>
          <w:rFonts w:ascii="Calibri Light" w:hAnsi="Calibri Light" w:cs="Calibri Light"/>
          <w:b/>
          <w:smallCaps/>
          <w:sz w:val="28"/>
          <w:szCs w:val="24"/>
        </w:rPr>
      </w:pPr>
      <w:r w:rsidRPr="007F1464">
        <w:rPr>
          <w:rFonts w:ascii="Calibri Light" w:hAnsi="Calibri Light" w:cs="Calibri Light"/>
          <w:b/>
          <w:smallCaps/>
          <w:sz w:val="28"/>
          <w:szCs w:val="24"/>
        </w:rPr>
        <w:t>Budget demandé en Personnel</w:t>
      </w:r>
    </w:p>
    <w:tbl>
      <w:tblPr>
        <w:tblW w:w="10632" w:type="dxa"/>
        <w:tblBorders>
          <w:top w:val="single" w:sz="4" w:space="0" w:color="004B95"/>
          <w:left w:val="single" w:sz="4" w:space="0" w:color="004B95"/>
          <w:bottom w:val="single" w:sz="4" w:space="0" w:color="004B95"/>
          <w:right w:val="single" w:sz="4" w:space="0" w:color="004B95"/>
          <w:insideH w:val="single" w:sz="4" w:space="0" w:color="004B95"/>
          <w:insideV w:val="single" w:sz="4" w:space="0" w:color="004B95"/>
        </w:tblBorders>
        <w:tblLayout w:type="fixed"/>
        <w:tblLook w:val="0000" w:firstRow="0" w:lastRow="0" w:firstColumn="0" w:lastColumn="0" w:noHBand="0" w:noVBand="0"/>
      </w:tblPr>
      <w:tblGrid>
        <w:gridCol w:w="3090"/>
        <w:gridCol w:w="2059"/>
        <w:gridCol w:w="2789"/>
        <w:gridCol w:w="2694"/>
      </w:tblGrid>
      <w:tr w:rsidR="009C5B46" w:rsidRPr="0025147B" w14:paraId="602629FD" w14:textId="77777777" w:rsidTr="00B94CD9">
        <w:tc>
          <w:tcPr>
            <w:tcW w:w="309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F4E2697" w14:textId="77777777" w:rsidR="009C5B46" w:rsidRPr="0025147B" w:rsidRDefault="009C5B46" w:rsidP="00DA5961">
            <w:pPr>
              <w:snapToGrid w:val="0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059" w:type="dxa"/>
            <w:shd w:val="clear" w:color="auto" w:fill="7FA9D3"/>
            <w:vAlign w:val="center"/>
          </w:tcPr>
          <w:p w14:paraId="142B2063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Durée du contrat </w:t>
            </w:r>
          </w:p>
        </w:tc>
        <w:tc>
          <w:tcPr>
            <w:tcW w:w="2789" w:type="dxa"/>
            <w:shd w:val="clear" w:color="auto" w:fill="7FA9D3"/>
          </w:tcPr>
          <w:p w14:paraId="55862BEA" w14:textId="77777777" w:rsidR="009C5B46" w:rsidRPr="0025147B" w:rsidRDefault="009C5B46" w:rsidP="00B94CD9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Coûts </w:t>
            </w:r>
            <w:r w:rsidR="00B94CD9">
              <w:rPr>
                <w:rFonts w:ascii="Verdana" w:hAnsi="Verdana" w:cs="Arial"/>
                <w:sz w:val="20"/>
                <w:szCs w:val="20"/>
              </w:rPr>
              <w:t>prévisionnels</w:t>
            </w:r>
            <w:r>
              <w:rPr>
                <w:rFonts w:ascii="Verdana" w:hAnsi="Verdana" w:cs="Arial"/>
                <w:sz w:val="20"/>
                <w:szCs w:val="20"/>
              </w:rPr>
              <w:t xml:space="preserve"> sur la durée totale du projet</w:t>
            </w:r>
          </w:p>
        </w:tc>
        <w:tc>
          <w:tcPr>
            <w:tcW w:w="2694" w:type="dxa"/>
            <w:shd w:val="clear" w:color="auto" w:fill="7FA9D3"/>
          </w:tcPr>
          <w:p w14:paraId="174F8175" w14:textId="77777777" w:rsidR="009C5B46" w:rsidRDefault="00B94CD9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Aide financière demandée à SHAPE</w:t>
            </w:r>
          </w:p>
        </w:tc>
      </w:tr>
      <w:tr w:rsidR="009C5B46" w:rsidRPr="0025147B" w14:paraId="4340BD23" w14:textId="77777777" w:rsidTr="00B94CD9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A9D3"/>
            <w:vAlign w:val="center"/>
          </w:tcPr>
          <w:p w14:paraId="3325A980" w14:textId="73DB2F33" w:rsidR="009C5B46" w:rsidRPr="0025147B" w:rsidRDefault="004C2693" w:rsidP="00DA5961">
            <w:pPr>
              <w:snapToGrid w:val="0"/>
              <w:spacing w:after="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T</w:t>
            </w:r>
            <w:r w:rsidR="009C5B46">
              <w:rPr>
                <w:rFonts w:ascii="Verdana" w:hAnsi="Verdana" w:cs="Arial"/>
                <w:sz w:val="20"/>
                <w:szCs w:val="20"/>
              </w:rPr>
              <w:t>hèse</w:t>
            </w:r>
          </w:p>
        </w:tc>
        <w:tc>
          <w:tcPr>
            <w:tcW w:w="20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E45E21" w14:textId="77777777" w:rsidR="009C5B46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789" w:type="dxa"/>
          </w:tcPr>
          <w:p w14:paraId="41FBEE88" w14:textId="77777777" w:rsidR="009C5B46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78FAA960" w14:textId="77777777" w:rsidR="009C5B46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9C5B46" w:rsidRPr="0025147B" w14:paraId="012A8E8E" w14:textId="77777777" w:rsidTr="00B94CD9">
        <w:tc>
          <w:tcPr>
            <w:tcW w:w="3090" w:type="dxa"/>
            <w:tcBorders>
              <w:top w:val="single" w:sz="4" w:space="0" w:color="auto"/>
            </w:tcBorders>
            <w:shd w:val="clear" w:color="auto" w:fill="7FA9D3"/>
            <w:vAlign w:val="center"/>
          </w:tcPr>
          <w:p w14:paraId="25A4CBE5" w14:textId="77777777" w:rsidR="009C5B46" w:rsidRPr="0025147B" w:rsidRDefault="009C5B46" w:rsidP="00DA5961">
            <w:pPr>
              <w:snapToGrid w:val="0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25147B">
              <w:rPr>
                <w:rFonts w:ascii="Verdana" w:hAnsi="Verdana" w:cs="Arial"/>
                <w:sz w:val="20"/>
                <w:szCs w:val="20"/>
              </w:rPr>
              <w:t>Post-doc*</w:t>
            </w:r>
          </w:p>
        </w:tc>
        <w:tc>
          <w:tcPr>
            <w:tcW w:w="2059" w:type="dxa"/>
            <w:shd w:val="clear" w:color="auto" w:fill="auto"/>
            <w:vAlign w:val="center"/>
          </w:tcPr>
          <w:p w14:paraId="3E2EE469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789" w:type="dxa"/>
          </w:tcPr>
          <w:p w14:paraId="27FD7048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40C92F5B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9C5B46" w:rsidRPr="0025147B" w14:paraId="38A8A9E4" w14:textId="77777777" w:rsidTr="00B94CD9">
        <w:tc>
          <w:tcPr>
            <w:tcW w:w="3090" w:type="dxa"/>
            <w:tcBorders>
              <w:bottom w:val="single" w:sz="4" w:space="0" w:color="auto"/>
            </w:tcBorders>
            <w:shd w:val="clear" w:color="auto" w:fill="7FA9D3"/>
            <w:vAlign w:val="center"/>
          </w:tcPr>
          <w:p w14:paraId="58AB7E8E" w14:textId="3AAEB58F" w:rsidR="009C5B46" w:rsidRPr="0025147B" w:rsidRDefault="009C5B46" w:rsidP="00DA5961">
            <w:pPr>
              <w:snapToGrid w:val="0"/>
              <w:spacing w:after="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Ingénieur</w:t>
            </w:r>
            <w:r w:rsidRPr="0025147B">
              <w:rPr>
                <w:rFonts w:ascii="Verdana" w:hAnsi="Verdana" w:cs="Arial"/>
                <w:sz w:val="20"/>
                <w:szCs w:val="20"/>
              </w:rPr>
              <w:t>*</w:t>
            </w:r>
            <w:r>
              <w:rPr>
                <w:rFonts w:ascii="Verdana" w:hAnsi="Verdana" w:cs="Arial"/>
                <w:sz w:val="20"/>
                <w:szCs w:val="20"/>
              </w:rPr>
              <w:t xml:space="preserve"> (précisez : IE, IR, AI)</w:t>
            </w:r>
          </w:p>
        </w:tc>
        <w:tc>
          <w:tcPr>
            <w:tcW w:w="2059" w:type="dxa"/>
            <w:shd w:val="clear" w:color="auto" w:fill="auto"/>
            <w:vAlign w:val="center"/>
          </w:tcPr>
          <w:p w14:paraId="4622E46E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789" w:type="dxa"/>
          </w:tcPr>
          <w:p w14:paraId="43A222E8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3E21FB0B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9C5B46" w:rsidRPr="0025147B" w14:paraId="3301B94D" w14:textId="77777777" w:rsidTr="00B94CD9"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A9D3"/>
            <w:vAlign w:val="center"/>
          </w:tcPr>
          <w:p w14:paraId="398A61F3" w14:textId="5B77F681" w:rsidR="009C5B46" w:rsidRDefault="009C5B46" w:rsidP="00DA5961">
            <w:pPr>
              <w:snapToGrid w:val="0"/>
              <w:spacing w:after="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Master 2</w:t>
            </w:r>
          </w:p>
        </w:tc>
        <w:tc>
          <w:tcPr>
            <w:tcW w:w="20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DC841E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789" w:type="dxa"/>
          </w:tcPr>
          <w:p w14:paraId="02C52867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694" w:type="dxa"/>
          </w:tcPr>
          <w:p w14:paraId="60AB9F0E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9C5B46" w:rsidRPr="0025147B" w14:paraId="587D767C" w14:textId="77777777" w:rsidTr="00B94CD9">
        <w:tc>
          <w:tcPr>
            <w:tcW w:w="30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2E87F3" w14:textId="77777777" w:rsidR="009C5B46" w:rsidRDefault="009C5B46" w:rsidP="00DA5961">
            <w:pPr>
              <w:snapToGrid w:val="0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A9D3"/>
            <w:vAlign w:val="center"/>
          </w:tcPr>
          <w:p w14:paraId="68227255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Somme totale </w:t>
            </w:r>
            <w:r w:rsidRPr="0025147B">
              <w:rPr>
                <w:rFonts w:ascii="Verdana" w:hAnsi="Verdana" w:cs="Arial"/>
                <w:sz w:val="20"/>
                <w:szCs w:val="20"/>
              </w:rPr>
              <w:t>(€)</w:t>
            </w:r>
          </w:p>
        </w:tc>
        <w:tc>
          <w:tcPr>
            <w:tcW w:w="2789" w:type="dxa"/>
            <w:tcBorders>
              <w:left w:val="single" w:sz="4" w:space="0" w:color="auto"/>
            </w:tcBorders>
          </w:tcPr>
          <w:p w14:paraId="0C8906CA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</w:tcPr>
          <w:p w14:paraId="7FD63A09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14:paraId="60375FC4" w14:textId="77777777" w:rsidR="00936A33" w:rsidRPr="00E24DAB" w:rsidRDefault="00936A33" w:rsidP="00936A33">
      <w:pPr>
        <w:spacing w:after="0"/>
        <w:ind w:firstLine="426"/>
        <w:jc w:val="both"/>
        <w:rPr>
          <w:rFonts w:ascii="Verdana" w:hAnsi="Verdana" w:cs="Arial"/>
          <w:i/>
          <w:color w:val="808080"/>
          <w:sz w:val="20"/>
          <w:szCs w:val="20"/>
        </w:rPr>
      </w:pPr>
    </w:p>
    <w:p w14:paraId="499D6A02" w14:textId="2B29A828" w:rsidR="00936A33" w:rsidRDefault="00936A33" w:rsidP="00936A33">
      <w:pPr>
        <w:spacing w:after="120"/>
        <w:jc w:val="both"/>
        <w:rPr>
          <w:rFonts w:ascii="Calibri Light" w:hAnsi="Calibri Light" w:cs="Calibri Light"/>
          <w:b/>
          <w:sz w:val="24"/>
          <w:szCs w:val="24"/>
        </w:rPr>
      </w:pPr>
      <w:r>
        <w:rPr>
          <w:rFonts w:ascii="Calibri Light" w:hAnsi="Calibri Light" w:cs="Calibri Light"/>
          <w:b/>
          <w:sz w:val="24"/>
          <w:szCs w:val="24"/>
        </w:rPr>
        <w:t>Afin de renforcer l’aspect interdisciplinaire, i</w:t>
      </w:r>
      <w:r w:rsidRPr="00433723">
        <w:rPr>
          <w:rFonts w:ascii="Calibri Light" w:hAnsi="Calibri Light" w:cs="Calibri Light"/>
          <w:b/>
          <w:sz w:val="24"/>
          <w:szCs w:val="24"/>
        </w:rPr>
        <w:t xml:space="preserve">l est attendu que les </w:t>
      </w:r>
      <w:r w:rsidR="004C2693">
        <w:rPr>
          <w:rFonts w:ascii="Calibri Light" w:hAnsi="Calibri Light" w:cs="Calibri Light"/>
          <w:b/>
          <w:sz w:val="24"/>
          <w:szCs w:val="24"/>
          <w:u w:val="single"/>
        </w:rPr>
        <w:t>doctorants/doctorantes</w:t>
      </w:r>
      <w:r w:rsidRPr="00731514">
        <w:rPr>
          <w:rFonts w:ascii="Calibri Light" w:hAnsi="Calibri Light" w:cs="Calibri Light"/>
          <w:b/>
          <w:sz w:val="24"/>
          <w:szCs w:val="24"/>
          <w:u w:val="single"/>
        </w:rPr>
        <w:t xml:space="preserve"> soient </w:t>
      </w:r>
      <w:proofErr w:type="spellStart"/>
      <w:r w:rsidRPr="00731514">
        <w:rPr>
          <w:rFonts w:ascii="Calibri Light" w:hAnsi="Calibri Light" w:cs="Calibri Light"/>
          <w:b/>
          <w:sz w:val="24"/>
          <w:szCs w:val="24"/>
          <w:u w:val="single"/>
        </w:rPr>
        <w:t>co</w:t>
      </w:r>
      <w:proofErr w:type="spellEnd"/>
      <w:r w:rsidRPr="00731514">
        <w:rPr>
          <w:rFonts w:ascii="Calibri Light" w:hAnsi="Calibri Light" w:cs="Calibri Light"/>
          <w:b/>
          <w:sz w:val="24"/>
          <w:szCs w:val="24"/>
          <w:u w:val="single"/>
        </w:rPr>
        <w:t xml:space="preserve">-supervisés par deux </w:t>
      </w:r>
      <w:r>
        <w:rPr>
          <w:rFonts w:ascii="Calibri Light" w:hAnsi="Calibri Light" w:cs="Calibri Light"/>
          <w:b/>
          <w:sz w:val="24"/>
          <w:szCs w:val="24"/>
          <w:u w:val="single"/>
        </w:rPr>
        <w:t>des partenaires</w:t>
      </w:r>
      <w:r w:rsidRPr="00731514">
        <w:rPr>
          <w:rFonts w:ascii="Calibri Light" w:hAnsi="Calibri Light" w:cs="Calibri Light"/>
          <w:b/>
          <w:sz w:val="24"/>
          <w:szCs w:val="24"/>
          <w:u w:val="single"/>
        </w:rPr>
        <w:t xml:space="preserve"> du projet</w:t>
      </w:r>
      <w:r>
        <w:rPr>
          <w:rFonts w:ascii="Calibri Light" w:hAnsi="Calibri Light" w:cs="Calibri Light"/>
          <w:b/>
          <w:sz w:val="24"/>
          <w:szCs w:val="24"/>
        </w:rPr>
        <w:t xml:space="preserve"> issus de deux champs disciplinaires différents, </w:t>
      </w:r>
      <w:r w:rsidRPr="00433723">
        <w:rPr>
          <w:rFonts w:ascii="Calibri Light" w:hAnsi="Calibri Light" w:cs="Calibri Light"/>
          <w:b/>
          <w:sz w:val="24"/>
          <w:szCs w:val="24"/>
        </w:rPr>
        <w:t>merci de</w:t>
      </w:r>
      <w:r>
        <w:rPr>
          <w:rFonts w:ascii="Calibri Light" w:hAnsi="Calibri Light" w:cs="Calibri Light"/>
          <w:b/>
          <w:sz w:val="24"/>
          <w:szCs w:val="24"/>
        </w:rPr>
        <w:t xml:space="preserve"> les</w:t>
      </w:r>
      <w:r w:rsidRPr="00433723">
        <w:rPr>
          <w:rFonts w:ascii="Calibri Light" w:hAnsi="Calibri Light" w:cs="Calibri Light"/>
          <w:b/>
          <w:sz w:val="24"/>
          <w:szCs w:val="24"/>
        </w:rPr>
        <w:t xml:space="preserve"> précise</w:t>
      </w:r>
      <w:r>
        <w:rPr>
          <w:rFonts w:ascii="Calibri Light" w:hAnsi="Calibri Light" w:cs="Calibri Light"/>
          <w:b/>
          <w:sz w:val="24"/>
          <w:szCs w:val="24"/>
        </w:rPr>
        <w:t>r ci-dessous :</w:t>
      </w:r>
    </w:p>
    <w:p w14:paraId="36F8B395" w14:textId="35CF7B94" w:rsidR="00936A33" w:rsidRPr="00731514" w:rsidRDefault="004C2693" w:rsidP="00C977AC">
      <w:pPr>
        <w:spacing w:after="0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Direction</w:t>
      </w:r>
      <w:r w:rsidRPr="00731514">
        <w:rPr>
          <w:rFonts w:ascii="Calibri Light" w:hAnsi="Calibri Light" w:cs="Calibri Light"/>
          <w:sz w:val="24"/>
          <w:szCs w:val="24"/>
        </w:rPr>
        <w:t xml:space="preserve"> </w:t>
      </w:r>
      <w:r w:rsidR="00936A33" w:rsidRPr="00731514">
        <w:rPr>
          <w:rFonts w:ascii="Calibri Light" w:hAnsi="Calibri Light" w:cs="Calibri Light"/>
          <w:sz w:val="24"/>
          <w:szCs w:val="24"/>
        </w:rPr>
        <w:t>principal</w:t>
      </w:r>
      <w:r>
        <w:rPr>
          <w:rFonts w:ascii="Calibri Light" w:hAnsi="Calibri Light" w:cs="Calibri Light"/>
          <w:sz w:val="24"/>
          <w:szCs w:val="24"/>
        </w:rPr>
        <w:t>e</w:t>
      </w:r>
      <w:r w:rsidR="00936A33" w:rsidRPr="00731514">
        <w:rPr>
          <w:rFonts w:ascii="Calibri Light" w:hAnsi="Calibri Light" w:cs="Calibri Light"/>
          <w:sz w:val="24"/>
          <w:szCs w:val="24"/>
        </w:rPr>
        <w:t> </w:t>
      </w:r>
      <w:r w:rsidR="00936A33">
        <w:rPr>
          <w:rFonts w:ascii="Calibri Light" w:hAnsi="Calibri Light" w:cs="Calibri Light"/>
          <w:sz w:val="24"/>
          <w:szCs w:val="24"/>
        </w:rPr>
        <w:t xml:space="preserve">/ champ disciplinaire </w:t>
      </w:r>
      <w:r w:rsidR="00936A33" w:rsidRPr="00731514">
        <w:rPr>
          <w:rFonts w:ascii="Calibri Light" w:hAnsi="Calibri Light" w:cs="Calibri Light"/>
          <w:sz w:val="24"/>
          <w:szCs w:val="24"/>
        </w:rPr>
        <w:t>:</w:t>
      </w:r>
    </w:p>
    <w:p w14:paraId="7E0E2155" w14:textId="5ADDBE27" w:rsidR="00936A33" w:rsidRPr="00731514" w:rsidRDefault="00936A33" w:rsidP="00C977AC">
      <w:pPr>
        <w:spacing w:after="0"/>
        <w:rPr>
          <w:rFonts w:ascii="Calibri Light" w:hAnsi="Calibri Light" w:cs="Calibri Light"/>
          <w:sz w:val="24"/>
          <w:szCs w:val="24"/>
        </w:rPr>
      </w:pPr>
      <w:proofErr w:type="spellStart"/>
      <w:r w:rsidRPr="00731514">
        <w:rPr>
          <w:rFonts w:ascii="Calibri Light" w:hAnsi="Calibri Light" w:cs="Calibri Light"/>
          <w:sz w:val="24"/>
          <w:szCs w:val="24"/>
        </w:rPr>
        <w:t>Co-</w:t>
      </w:r>
      <w:r w:rsidR="004C2693">
        <w:rPr>
          <w:rFonts w:ascii="Calibri Light" w:hAnsi="Calibri Light" w:cs="Calibri Light"/>
          <w:sz w:val="24"/>
          <w:szCs w:val="24"/>
        </w:rPr>
        <w:t>direction</w:t>
      </w:r>
      <w:proofErr w:type="spellEnd"/>
      <w:r w:rsidR="004C2693">
        <w:rPr>
          <w:rFonts w:ascii="Calibri Light" w:hAnsi="Calibri Light" w:cs="Calibri Light"/>
          <w:sz w:val="24"/>
          <w:szCs w:val="24"/>
        </w:rPr>
        <w:t xml:space="preserve"> </w:t>
      </w:r>
      <w:r>
        <w:rPr>
          <w:rFonts w:ascii="Calibri Light" w:hAnsi="Calibri Light" w:cs="Calibri Light"/>
          <w:sz w:val="24"/>
          <w:szCs w:val="24"/>
        </w:rPr>
        <w:t>/ champ disciplinaire</w:t>
      </w:r>
      <w:r w:rsidRPr="00731514">
        <w:rPr>
          <w:rFonts w:ascii="Calibri Light" w:hAnsi="Calibri Light" w:cs="Calibri Light"/>
          <w:sz w:val="24"/>
          <w:szCs w:val="24"/>
        </w:rPr>
        <w:t> :</w:t>
      </w:r>
    </w:p>
    <w:p w14:paraId="7F21C1A5" w14:textId="77777777" w:rsidR="00936A33" w:rsidRPr="00936A33" w:rsidRDefault="00936A33" w:rsidP="00936A33">
      <w:pPr>
        <w:spacing w:after="120"/>
        <w:rPr>
          <w:rFonts w:ascii="Calibri Light" w:hAnsi="Calibri Light" w:cs="Calibri Light"/>
          <w:b/>
          <w:szCs w:val="24"/>
        </w:rPr>
      </w:pPr>
    </w:p>
    <w:p w14:paraId="43B659A4" w14:textId="77777777" w:rsidR="00636EDF" w:rsidRDefault="00636EDF" w:rsidP="00936A33">
      <w:pPr>
        <w:spacing w:after="120"/>
        <w:rPr>
          <w:rFonts w:ascii="Calibri Light" w:hAnsi="Calibri Light" w:cs="Calibri Light"/>
          <w:b/>
          <w:smallCaps/>
          <w:sz w:val="28"/>
          <w:szCs w:val="24"/>
        </w:rPr>
      </w:pPr>
    </w:p>
    <w:p w14:paraId="4D0EDC3D" w14:textId="65D1FBD0" w:rsidR="00936A33" w:rsidRDefault="00936A33" w:rsidP="00936A33">
      <w:pPr>
        <w:spacing w:after="120"/>
        <w:rPr>
          <w:rFonts w:ascii="Calibri Light" w:hAnsi="Calibri Light" w:cs="Calibri Light"/>
          <w:b/>
          <w:smallCaps/>
          <w:sz w:val="28"/>
          <w:szCs w:val="24"/>
        </w:rPr>
      </w:pPr>
      <w:r>
        <w:rPr>
          <w:rFonts w:ascii="Calibri Light" w:hAnsi="Calibri Light" w:cs="Calibri Light"/>
          <w:b/>
          <w:smallCaps/>
          <w:sz w:val="28"/>
          <w:szCs w:val="24"/>
        </w:rPr>
        <w:t>Budget demandé en Fonctionnement</w:t>
      </w:r>
    </w:p>
    <w:p w14:paraId="4E23EF65" w14:textId="77777777" w:rsidR="00936A33" w:rsidRPr="0041008F" w:rsidRDefault="00936A33" w:rsidP="00936A33">
      <w:pPr>
        <w:spacing w:after="120"/>
        <w:rPr>
          <w:rFonts w:ascii="Calibri Light" w:hAnsi="Calibri Light" w:cs="Calibri Light"/>
          <w:b/>
          <w:sz w:val="24"/>
          <w:szCs w:val="24"/>
        </w:rPr>
      </w:pPr>
      <w:r w:rsidRPr="0041008F">
        <w:rPr>
          <w:rFonts w:ascii="Calibri Light" w:hAnsi="Calibri Light" w:cs="Calibri Light"/>
          <w:b/>
          <w:sz w:val="24"/>
          <w:szCs w:val="24"/>
        </w:rPr>
        <w:t>Merci de préciser ci-dessous les coûts de fonctionnement nécessaires au projet :</w:t>
      </w:r>
    </w:p>
    <w:p w14:paraId="53A3CA5C" w14:textId="77777777" w:rsidR="00936A33" w:rsidRPr="0025147B" w:rsidRDefault="00936A33" w:rsidP="00936A33">
      <w:pPr>
        <w:spacing w:after="0"/>
        <w:jc w:val="both"/>
        <w:rPr>
          <w:rFonts w:ascii="Verdana" w:hAnsi="Verdana" w:cs="Arial"/>
          <w:i/>
          <w:color w:val="EC7404"/>
          <w:sz w:val="20"/>
          <w:szCs w:val="20"/>
        </w:rPr>
      </w:pPr>
    </w:p>
    <w:tbl>
      <w:tblPr>
        <w:tblW w:w="10369" w:type="dxa"/>
        <w:tblBorders>
          <w:top w:val="single" w:sz="4" w:space="0" w:color="004B95"/>
          <w:left w:val="single" w:sz="4" w:space="0" w:color="004B95"/>
          <w:bottom w:val="single" w:sz="4" w:space="0" w:color="004B95"/>
          <w:right w:val="single" w:sz="4" w:space="0" w:color="004B95"/>
          <w:insideH w:val="single" w:sz="4" w:space="0" w:color="004B95"/>
          <w:insideV w:val="single" w:sz="4" w:space="0" w:color="004B95"/>
        </w:tblBorders>
        <w:tblLayout w:type="fixed"/>
        <w:tblLook w:val="0000" w:firstRow="0" w:lastRow="0" w:firstColumn="0" w:lastColumn="0" w:noHBand="0" w:noVBand="0"/>
      </w:tblPr>
      <w:tblGrid>
        <w:gridCol w:w="2155"/>
        <w:gridCol w:w="2807"/>
        <w:gridCol w:w="2835"/>
        <w:gridCol w:w="2572"/>
      </w:tblGrid>
      <w:tr w:rsidR="009C5B46" w:rsidRPr="0025147B" w14:paraId="2B4AED85" w14:textId="77777777" w:rsidTr="007132CC">
        <w:trPr>
          <w:trHeight w:val="334"/>
        </w:trPr>
        <w:tc>
          <w:tcPr>
            <w:tcW w:w="2155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4D970F00" w14:textId="77777777" w:rsidR="009C5B46" w:rsidRPr="0025147B" w:rsidRDefault="009C5B46" w:rsidP="00DA5961">
            <w:pPr>
              <w:tabs>
                <w:tab w:val="left" w:pos="519"/>
              </w:tabs>
              <w:snapToGrid w:val="0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07" w:type="dxa"/>
            <w:shd w:val="clear" w:color="auto" w:fill="7FA9D3"/>
            <w:vAlign w:val="center"/>
          </w:tcPr>
          <w:p w14:paraId="37275C33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25147B">
              <w:rPr>
                <w:rFonts w:ascii="Verdana" w:hAnsi="Verdana" w:cs="Arial"/>
                <w:sz w:val="20"/>
                <w:szCs w:val="20"/>
              </w:rPr>
              <w:t>Nature / Description</w:t>
            </w:r>
          </w:p>
        </w:tc>
        <w:tc>
          <w:tcPr>
            <w:tcW w:w="2835" w:type="dxa"/>
            <w:shd w:val="clear" w:color="auto" w:fill="7FA9D3"/>
            <w:vAlign w:val="center"/>
          </w:tcPr>
          <w:p w14:paraId="7C08EB43" w14:textId="77777777" w:rsidR="009C5B46" w:rsidRPr="0025147B" w:rsidRDefault="007132CC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Coûts prévisionnels sur la durée totale du projet</w:t>
            </w:r>
          </w:p>
        </w:tc>
        <w:tc>
          <w:tcPr>
            <w:tcW w:w="2572" w:type="dxa"/>
            <w:shd w:val="clear" w:color="auto" w:fill="7FA9D3"/>
          </w:tcPr>
          <w:p w14:paraId="7D366844" w14:textId="77777777" w:rsidR="009C5B46" w:rsidRDefault="001A3308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Aide financière demandée à SHAPE</w:t>
            </w:r>
          </w:p>
        </w:tc>
      </w:tr>
      <w:tr w:rsidR="009C5B46" w:rsidRPr="0025147B" w14:paraId="7CB79506" w14:textId="77777777" w:rsidTr="007132CC">
        <w:tc>
          <w:tcPr>
            <w:tcW w:w="2155" w:type="dxa"/>
            <w:shd w:val="clear" w:color="auto" w:fill="7FA9D3"/>
            <w:vAlign w:val="center"/>
          </w:tcPr>
          <w:p w14:paraId="7486C1AF" w14:textId="77777777" w:rsidR="009C5B46" w:rsidRPr="0025147B" w:rsidRDefault="009C5B46" w:rsidP="00DA5961">
            <w:pPr>
              <w:snapToGrid w:val="0"/>
              <w:spacing w:after="0"/>
              <w:rPr>
                <w:rFonts w:ascii="Verdana" w:hAnsi="Verdana" w:cs="Arial"/>
                <w:sz w:val="20"/>
                <w:szCs w:val="20"/>
              </w:rPr>
            </w:pPr>
            <w:proofErr w:type="gramStart"/>
            <w:r>
              <w:rPr>
                <w:rFonts w:ascii="Verdana" w:hAnsi="Verdana" w:cs="Arial"/>
                <w:sz w:val="20"/>
                <w:szCs w:val="20"/>
              </w:rPr>
              <w:t>Consommables,  petit</w:t>
            </w:r>
            <w:proofErr w:type="gramEnd"/>
            <w:r>
              <w:rPr>
                <w:rFonts w:ascii="Verdana" w:hAnsi="Verdana" w:cs="Arial"/>
                <w:sz w:val="20"/>
                <w:szCs w:val="20"/>
              </w:rPr>
              <w:t xml:space="preserve"> équipement, …</w:t>
            </w:r>
          </w:p>
        </w:tc>
        <w:tc>
          <w:tcPr>
            <w:tcW w:w="2807" w:type="dxa"/>
            <w:shd w:val="clear" w:color="auto" w:fill="auto"/>
            <w:vAlign w:val="center"/>
          </w:tcPr>
          <w:p w14:paraId="70C14384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4148235A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572" w:type="dxa"/>
          </w:tcPr>
          <w:p w14:paraId="07810C0A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9C5B46" w:rsidRPr="0025147B" w14:paraId="299DC56C" w14:textId="77777777" w:rsidTr="007132CC">
        <w:tc>
          <w:tcPr>
            <w:tcW w:w="2155" w:type="dxa"/>
            <w:shd w:val="clear" w:color="auto" w:fill="7FA9D3"/>
            <w:vAlign w:val="center"/>
          </w:tcPr>
          <w:p w14:paraId="29DD0CA1" w14:textId="77777777" w:rsidR="009C5B46" w:rsidRDefault="009C5B46" w:rsidP="00DA5961">
            <w:pPr>
              <w:snapToGrid w:val="0"/>
              <w:spacing w:after="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Missions </w:t>
            </w:r>
          </w:p>
          <w:p w14:paraId="203A434C" w14:textId="77777777" w:rsidR="009C5B46" w:rsidRPr="0025147B" w:rsidRDefault="009C5B46" w:rsidP="00DA5961">
            <w:pPr>
              <w:snapToGrid w:val="0"/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07" w:type="dxa"/>
            <w:shd w:val="clear" w:color="auto" w:fill="auto"/>
            <w:vAlign w:val="center"/>
          </w:tcPr>
          <w:p w14:paraId="76348709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582D4899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572" w:type="dxa"/>
          </w:tcPr>
          <w:p w14:paraId="5C46F7D0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9C5B46" w:rsidRPr="0025147B" w14:paraId="1D783B18" w14:textId="77777777" w:rsidTr="007132CC">
        <w:tc>
          <w:tcPr>
            <w:tcW w:w="2155" w:type="dxa"/>
            <w:shd w:val="clear" w:color="auto" w:fill="7FA9D3"/>
            <w:vAlign w:val="center"/>
          </w:tcPr>
          <w:p w14:paraId="24AB986D" w14:textId="77777777" w:rsidR="009C5B46" w:rsidRPr="0025147B" w:rsidRDefault="009C5B46" w:rsidP="00DA5961">
            <w:pPr>
              <w:snapToGrid w:val="0"/>
              <w:spacing w:after="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lastRenderedPageBreak/>
              <w:t>Prestation de service *</w:t>
            </w:r>
          </w:p>
        </w:tc>
        <w:tc>
          <w:tcPr>
            <w:tcW w:w="2807" w:type="dxa"/>
            <w:shd w:val="clear" w:color="auto" w:fill="auto"/>
            <w:vAlign w:val="center"/>
          </w:tcPr>
          <w:p w14:paraId="66035F6B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A707333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572" w:type="dxa"/>
          </w:tcPr>
          <w:p w14:paraId="37003183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9C5B46" w:rsidRPr="0025147B" w14:paraId="4C914592" w14:textId="77777777" w:rsidTr="007132CC">
        <w:tc>
          <w:tcPr>
            <w:tcW w:w="2155" w:type="dxa"/>
            <w:shd w:val="clear" w:color="auto" w:fill="7FA9D3"/>
            <w:vAlign w:val="center"/>
          </w:tcPr>
          <w:p w14:paraId="287FCCA8" w14:textId="77777777" w:rsidR="009C5B46" w:rsidRPr="0025147B" w:rsidRDefault="009C5B46" w:rsidP="00DA5961">
            <w:pPr>
              <w:snapToGrid w:val="0"/>
              <w:spacing w:after="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Autre (</w:t>
            </w:r>
            <w:r w:rsidRPr="001B3D65">
              <w:rPr>
                <w:rFonts w:ascii="Verdana" w:hAnsi="Verdana" w:cs="Arial"/>
                <w:i/>
                <w:sz w:val="20"/>
                <w:szCs w:val="20"/>
              </w:rPr>
              <w:t>précisez</w:t>
            </w:r>
            <w:r>
              <w:rPr>
                <w:rFonts w:ascii="Verdana" w:hAnsi="Verdana" w:cs="Arial"/>
                <w:sz w:val="20"/>
                <w:szCs w:val="20"/>
              </w:rPr>
              <w:t>)</w:t>
            </w:r>
          </w:p>
        </w:tc>
        <w:tc>
          <w:tcPr>
            <w:tcW w:w="2807" w:type="dxa"/>
            <w:shd w:val="clear" w:color="auto" w:fill="auto"/>
            <w:vAlign w:val="center"/>
          </w:tcPr>
          <w:p w14:paraId="49DB00B4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1B6D1A7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572" w:type="dxa"/>
          </w:tcPr>
          <w:p w14:paraId="0D95F2D3" w14:textId="77777777" w:rsidR="009C5B46" w:rsidRPr="0025147B" w:rsidRDefault="009C5B46" w:rsidP="00DA5961">
            <w:pPr>
              <w:snapToGrid w:val="0"/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9C5B46" w:rsidRPr="0025147B" w14:paraId="38051387" w14:textId="77777777" w:rsidTr="007132CC">
        <w:tc>
          <w:tcPr>
            <w:tcW w:w="2155" w:type="dxa"/>
            <w:shd w:val="clear" w:color="auto" w:fill="7FA9D3"/>
            <w:vAlign w:val="center"/>
          </w:tcPr>
          <w:p w14:paraId="7C26BF5D" w14:textId="77777777" w:rsidR="009C5B46" w:rsidRPr="00936A33" w:rsidRDefault="009C5B46" w:rsidP="00DA5961">
            <w:pPr>
              <w:snapToGrid w:val="0"/>
              <w:spacing w:after="40"/>
              <w:rPr>
                <w:rFonts w:ascii="Verdana" w:hAnsi="Verdana" w:cs="Arial"/>
                <w:b/>
                <w:sz w:val="20"/>
                <w:szCs w:val="20"/>
              </w:rPr>
            </w:pPr>
            <w:r w:rsidRPr="00936A33">
              <w:rPr>
                <w:rFonts w:ascii="Verdana" w:hAnsi="Verdana" w:cs="Arial"/>
                <w:b/>
                <w:sz w:val="20"/>
                <w:szCs w:val="20"/>
              </w:rPr>
              <w:t>TOTAL**</w:t>
            </w:r>
          </w:p>
        </w:tc>
        <w:tc>
          <w:tcPr>
            <w:tcW w:w="2807" w:type="dxa"/>
            <w:shd w:val="clear" w:color="auto" w:fill="7FA9D3"/>
            <w:vAlign w:val="center"/>
          </w:tcPr>
          <w:p w14:paraId="75883E01" w14:textId="77777777" w:rsidR="009C5B46" w:rsidRPr="0025147B" w:rsidRDefault="009C5B46" w:rsidP="00DA5961">
            <w:pPr>
              <w:snapToGrid w:val="0"/>
              <w:spacing w:after="40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7FA9D3"/>
            <w:vAlign w:val="center"/>
          </w:tcPr>
          <w:p w14:paraId="06BFA9DF" w14:textId="77777777" w:rsidR="009C5B46" w:rsidRPr="00936A33" w:rsidRDefault="009C5B46" w:rsidP="00DA5961">
            <w:pPr>
              <w:snapToGrid w:val="0"/>
              <w:spacing w:after="4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936A33">
              <w:rPr>
                <w:rFonts w:ascii="Verdana" w:hAnsi="Verdana" w:cs="Arial"/>
                <w:b/>
                <w:sz w:val="20"/>
                <w:szCs w:val="20"/>
              </w:rPr>
              <w:t xml:space="preserve">               </w:t>
            </w:r>
            <w:r w:rsidR="00C977AC">
              <w:rPr>
                <w:rFonts w:ascii="Verdana" w:hAnsi="Verdana" w:cs="Arial"/>
                <w:b/>
                <w:sz w:val="20"/>
                <w:szCs w:val="20"/>
              </w:rPr>
              <w:t xml:space="preserve">    </w:t>
            </w:r>
            <w:r w:rsidRPr="00936A33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bookmarkStart w:id="0" w:name="_Hlk123568592"/>
            <w:r w:rsidRPr="00936A33">
              <w:rPr>
                <w:rFonts w:ascii="Verdana" w:hAnsi="Verdana" w:cs="Arial"/>
                <w:b/>
                <w:sz w:val="20"/>
                <w:szCs w:val="20"/>
              </w:rPr>
              <w:t>€</w:t>
            </w:r>
            <w:bookmarkEnd w:id="0"/>
          </w:p>
        </w:tc>
        <w:tc>
          <w:tcPr>
            <w:tcW w:w="2572" w:type="dxa"/>
            <w:shd w:val="clear" w:color="auto" w:fill="7FA9D3"/>
          </w:tcPr>
          <w:p w14:paraId="01E48D15" w14:textId="77777777" w:rsidR="009C5B46" w:rsidRPr="00936A33" w:rsidRDefault="00C977AC" w:rsidP="00DA5961">
            <w:pPr>
              <w:snapToGrid w:val="0"/>
              <w:spacing w:after="4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 xml:space="preserve">               </w:t>
            </w:r>
            <w:r w:rsidRPr="00936A33">
              <w:rPr>
                <w:rFonts w:ascii="Verdana" w:hAnsi="Verdana" w:cs="Arial"/>
                <w:b/>
                <w:sz w:val="20"/>
                <w:szCs w:val="20"/>
              </w:rPr>
              <w:t>€</w:t>
            </w:r>
          </w:p>
        </w:tc>
      </w:tr>
    </w:tbl>
    <w:p w14:paraId="35CB0507" w14:textId="77777777" w:rsidR="00936A33" w:rsidRPr="00936A33" w:rsidRDefault="00936A33" w:rsidP="00936A33">
      <w:pPr>
        <w:spacing w:after="0"/>
        <w:ind w:left="426"/>
        <w:jc w:val="both"/>
        <w:rPr>
          <w:rFonts w:ascii="Verdana" w:hAnsi="Verdana" w:cs="Arial"/>
          <w:i/>
          <w:color w:val="808080"/>
          <w:sz w:val="20"/>
          <w:szCs w:val="20"/>
        </w:rPr>
      </w:pPr>
      <w:r w:rsidRPr="00936A33">
        <w:rPr>
          <w:rFonts w:ascii="Verdana" w:hAnsi="Verdana" w:cs="Arial"/>
          <w:i/>
          <w:color w:val="808080"/>
          <w:sz w:val="20"/>
          <w:szCs w:val="20"/>
        </w:rPr>
        <w:t>* max. 30% du budget total demandé (frais de personnel inclus)</w:t>
      </w:r>
    </w:p>
    <w:p w14:paraId="488CA600" w14:textId="527480B6" w:rsidR="00936A33" w:rsidRDefault="00936A33" w:rsidP="00936A33">
      <w:pPr>
        <w:spacing w:after="0"/>
        <w:ind w:left="426"/>
        <w:jc w:val="both"/>
        <w:rPr>
          <w:rFonts w:ascii="Verdana" w:hAnsi="Verdana" w:cs="Arial"/>
          <w:i/>
          <w:color w:val="808080"/>
          <w:sz w:val="20"/>
          <w:szCs w:val="20"/>
          <w:highlight w:val="yellow"/>
        </w:rPr>
      </w:pPr>
      <w:r w:rsidRPr="00936A33">
        <w:rPr>
          <w:rFonts w:ascii="Verdana" w:hAnsi="Verdana" w:cs="Arial"/>
          <w:i/>
          <w:color w:val="808080"/>
          <w:sz w:val="20"/>
          <w:szCs w:val="20"/>
        </w:rPr>
        <w:t>** budget total</w:t>
      </w:r>
      <w:r w:rsidR="00F77BE1">
        <w:rPr>
          <w:rFonts w:ascii="Verdana" w:hAnsi="Verdana" w:cs="Arial"/>
          <w:i/>
          <w:color w:val="808080"/>
          <w:sz w:val="20"/>
          <w:szCs w:val="20"/>
        </w:rPr>
        <w:t xml:space="preserve"> pouvant être demandé :</w:t>
      </w:r>
      <w:r w:rsidRPr="00936A33">
        <w:rPr>
          <w:rFonts w:ascii="Verdana" w:hAnsi="Verdana" w:cs="Arial"/>
          <w:i/>
          <w:color w:val="808080"/>
          <w:sz w:val="20"/>
          <w:szCs w:val="20"/>
        </w:rPr>
        <w:t xml:space="preserve"> maximum de </w:t>
      </w:r>
      <w:r w:rsidR="00636EDF" w:rsidRPr="00636EDF">
        <w:rPr>
          <w:rFonts w:ascii="Verdana" w:hAnsi="Verdana" w:cs="Arial"/>
          <w:i/>
          <w:color w:val="808080"/>
          <w:sz w:val="20"/>
          <w:szCs w:val="20"/>
        </w:rPr>
        <w:t>30</w:t>
      </w:r>
      <w:r w:rsidRPr="00636EDF">
        <w:rPr>
          <w:rFonts w:ascii="Verdana" w:hAnsi="Verdana" w:cs="Arial"/>
          <w:i/>
          <w:color w:val="808080"/>
          <w:sz w:val="20"/>
          <w:szCs w:val="20"/>
        </w:rPr>
        <w:t>K €/</w:t>
      </w:r>
      <w:r w:rsidR="00636EDF">
        <w:rPr>
          <w:rFonts w:ascii="Verdana" w:hAnsi="Verdana" w:cs="Arial"/>
          <w:i/>
          <w:color w:val="808080"/>
          <w:sz w:val="20"/>
          <w:szCs w:val="20"/>
        </w:rPr>
        <w:t>an</w:t>
      </w:r>
    </w:p>
    <w:p w14:paraId="7759F686" w14:textId="515379A0" w:rsidR="00323F56" w:rsidRDefault="00323F56" w:rsidP="00936A33">
      <w:pPr>
        <w:spacing w:after="0"/>
        <w:ind w:left="426"/>
        <w:jc w:val="both"/>
        <w:rPr>
          <w:rFonts w:ascii="Verdana" w:hAnsi="Verdana" w:cs="Arial"/>
          <w:i/>
          <w:color w:val="808080"/>
          <w:sz w:val="20"/>
          <w:szCs w:val="20"/>
        </w:rPr>
      </w:pPr>
    </w:p>
    <w:p w14:paraId="0A6DCE36" w14:textId="77777777" w:rsidR="00323F56" w:rsidRPr="00936A33" w:rsidRDefault="00323F56" w:rsidP="00936A33">
      <w:pPr>
        <w:spacing w:after="0"/>
        <w:ind w:left="426"/>
        <w:jc w:val="both"/>
        <w:rPr>
          <w:rFonts w:ascii="Verdana" w:hAnsi="Verdana" w:cs="Arial"/>
          <w:i/>
          <w:color w:val="808080"/>
          <w:sz w:val="20"/>
          <w:szCs w:val="20"/>
        </w:rPr>
      </w:pPr>
    </w:p>
    <w:p w14:paraId="56C91A47" w14:textId="38B14617" w:rsidR="00B94CD9" w:rsidRPr="007F1464" w:rsidRDefault="009C5B46" w:rsidP="00B94CD9">
      <w:pPr>
        <w:numPr>
          <w:ilvl w:val="0"/>
          <w:numId w:val="5"/>
        </w:num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8"/>
        </w:rPr>
      </w:pPr>
      <w:r w:rsidRPr="007F1464">
        <w:rPr>
          <w:rFonts w:ascii="Calibri Light" w:hAnsi="Calibri Light" w:cs="Calibri Light"/>
          <w:b/>
          <w:color w:val="004B95"/>
          <w:sz w:val="28"/>
          <w:szCs w:val="28"/>
        </w:rPr>
        <w:t xml:space="preserve">Co-financements </w:t>
      </w:r>
      <w:r w:rsidR="005347CA">
        <w:rPr>
          <w:rFonts w:ascii="Calibri Light" w:hAnsi="Calibri Light" w:cs="Calibri Light"/>
          <w:b/>
          <w:color w:val="004B95"/>
          <w:sz w:val="28"/>
          <w:szCs w:val="28"/>
        </w:rPr>
        <w:t xml:space="preserve">envisagés ou </w:t>
      </w:r>
      <w:r w:rsidRPr="007F1464">
        <w:rPr>
          <w:rFonts w:ascii="Calibri Light" w:hAnsi="Calibri Light" w:cs="Calibri Light"/>
          <w:b/>
          <w:color w:val="004B95"/>
          <w:sz w:val="28"/>
          <w:szCs w:val="28"/>
        </w:rPr>
        <w:t xml:space="preserve">déjà obtenus </w:t>
      </w:r>
      <w:r w:rsidR="00936A33" w:rsidRPr="007F1464">
        <w:rPr>
          <w:rFonts w:ascii="Calibri Light" w:hAnsi="Calibri Light" w:cs="Calibri Light"/>
          <w:b/>
          <w:color w:val="004B95"/>
          <w:sz w:val="28"/>
          <w:szCs w:val="28"/>
        </w:rPr>
        <w:t xml:space="preserve">en lien avec </w:t>
      </w:r>
      <w:r w:rsidR="00B30B28" w:rsidRPr="007F1464">
        <w:rPr>
          <w:rFonts w:ascii="Calibri Light" w:hAnsi="Calibri Light" w:cs="Calibri Light"/>
          <w:b/>
          <w:color w:val="004B95"/>
          <w:sz w:val="28"/>
          <w:szCs w:val="28"/>
        </w:rPr>
        <w:t>le projet</w:t>
      </w:r>
      <w:r w:rsidR="00936A33" w:rsidRPr="007F1464">
        <w:rPr>
          <w:rFonts w:ascii="Calibri Light" w:hAnsi="Calibri Light" w:cs="Calibri Light"/>
          <w:b/>
          <w:color w:val="004B95"/>
          <w:sz w:val="28"/>
          <w:szCs w:val="28"/>
        </w:rPr>
        <w:t xml:space="preserve"> soumis</w:t>
      </w:r>
      <w:r w:rsidR="007F1464" w:rsidRPr="007F1464">
        <w:rPr>
          <w:rFonts w:ascii="Calibri Light" w:hAnsi="Calibri Light" w:cs="Calibri Light"/>
          <w:b/>
          <w:color w:val="004B95"/>
          <w:sz w:val="28"/>
          <w:szCs w:val="28"/>
        </w:rPr>
        <w:t xml:space="preserve"> </w:t>
      </w:r>
      <w:r w:rsidR="007F1464" w:rsidRPr="007F1464">
        <w:rPr>
          <w:rFonts w:ascii="Calibri Light" w:hAnsi="Calibri Light" w:cs="Calibri Light"/>
          <w:b/>
          <w:i/>
          <w:color w:val="808080" w:themeColor="background1" w:themeShade="80"/>
          <w:sz w:val="28"/>
          <w:szCs w:val="20"/>
        </w:rPr>
        <w:t>(ne compte pas dans les 4 pages)</w:t>
      </w:r>
      <w:r w:rsidR="00B94CD9" w:rsidRPr="007F1464">
        <w:rPr>
          <w:rFonts w:ascii="Calibri Light" w:hAnsi="Calibri Light" w:cs="Calibri Light"/>
          <w:b/>
          <w:color w:val="004B95"/>
          <w:sz w:val="28"/>
          <w:szCs w:val="28"/>
        </w:rPr>
        <w:t xml:space="preserve"> </w:t>
      </w:r>
    </w:p>
    <w:p w14:paraId="70CEB178" w14:textId="77777777" w:rsidR="0056058E" w:rsidRDefault="0056058E" w:rsidP="00323F56">
      <w:pPr>
        <w:spacing w:after="0"/>
        <w:jc w:val="both"/>
        <w:rPr>
          <w:rFonts w:ascii="Calibri Light" w:hAnsi="Calibri Light" w:cs="Calibri Light"/>
          <w:i/>
          <w:color w:val="F5801F"/>
          <w:sz w:val="24"/>
          <w:szCs w:val="20"/>
        </w:rPr>
      </w:pPr>
    </w:p>
    <w:p w14:paraId="447B4619" w14:textId="77777777" w:rsidR="00936A33" w:rsidRDefault="00936A33" w:rsidP="00936A33">
      <w:pPr>
        <w:spacing w:after="120"/>
        <w:rPr>
          <w:rFonts w:ascii="Calibri Light" w:hAnsi="Calibri Light" w:cs="Calibri Light"/>
          <w:b/>
          <w:smallCaps/>
          <w:sz w:val="28"/>
          <w:szCs w:val="24"/>
        </w:rPr>
      </w:pPr>
      <w:r>
        <w:rPr>
          <w:rFonts w:ascii="Calibri Light" w:hAnsi="Calibri Light" w:cs="Calibri Light"/>
          <w:b/>
          <w:smallCaps/>
          <w:sz w:val="28"/>
          <w:szCs w:val="24"/>
        </w:rPr>
        <w:t xml:space="preserve">Projet collaboratif </w:t>
      </w:r>
    </w:p>
    <w:p w14:paraId="483D1083" w14:textId="77777777" w:rsidR="00B224F5" w:rsidRDefault="00936A33" w:rsidP="00936A33">
      <w:pPr>
        <w:spacing w:after="0"/>
        <w:jc w:val="both"/>
        <w:rPr>
          <w:rFonts w:ascii="Calibri Light" w:hAnsi="Calibri Light" w:cs="Calibri Light"/>
          <w:sz w:val="24"/>
          <w:szCs w:val="24"/>
        </w:rPr>
      </w:pPr>
      <w:r w:rsidRPr="00936A33">
        <w:rPr>
          <w:rFonts w:ascii="Calibri Light" w:hAnsi="Calibri Light" w:cs="Calibri Light"/>
          <w:sz w:val="24"/>
          <w:szCs w:val="24"/>
        </w:rPr>
        <w:t xml:space="preserve">Ce projet complète-t-il un projet collaboratif </w:t>
      </w:r>
      <w:r>
        <w:rPr>
          <w:rFonts w:ascii="Calibri Light" w:hAnsi="Calibri Light" w:cs="Calibri Light"/>
          <w:sz w:val="24"/>
          <w:szCs w:val="24"/>
        </w:rPr>
        <w:t>déjà financé par ailleurs ? Oui / Non</w:t>
      </w:r>
    </w:p>
    <w:p w14:paraId="69AF4CDA" w14:textId="77777777" w:rsidR="00936A33" w:rsidRDefault="00936A33" w:rsidP="00936A33">
      <w:pPr>
        <w:spacing w:after="0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Si oui, par quelle source de financement ?</w:t>
      </w:r>
    </w:p>
    <w:p w14:paraId="05242A2E" w14:textId="77777777" w:rsidR="00B224F5" w:rsidRDefault="001D0FB4" w:rsidP="00936A33">
      <w:pPr>
        <w:spacing w:after="0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Quel est le partenariat du projet déjà financé (liste des partenaires, structure, rôle dans le projet) ?</w:t>
      </w:r>
    </w:p>
    <w:p w14:paraId="5772D82A" w14:textId="77777777" w:rsidR="001D0FB4" w:rsidRDefault="001D0FB4" w:rsidP="00936A33">
      <w:pPr>
        <w:spacing w:after="0"/>
        <w:jc w:val="both"/>
        <w:rPr>
          <w:rFonts w:ascii="Calibri Light" w:hAnsi="Calibri Light" w:cs="Calibri Light"/>
          <w:sz w:val="24"/>
          <w:szCs w:val="24"/>
        </w:rPr>
      </w:pPr>
    </w:p>
    <w:p w14:paraId="6BDB9899" w14:textId="77777777" w:rsidR="009C5B46" w:rsidRDefault="009C5B46" w:rsidP="009C5B46">
      <w:pPr>
        <w:spacing w:after="120"/>
        <w:rPr>
          <w:rFonts w:ascii="Calibri Light" w:hAnsi="Calibri Light" w:cs="Calibri Light"/>
          <w:b/>
          <w:smallCaps/>
          <w:sz w:val="28"/>
          <w:szCs w:val="24"/>
        </w:rPr>
      </w:pPr>
      <w:r>
        <w:rPr>
          <w:rFonts w:ascii="Calibri Light" w:hAnsi="Calibri Light" w:cs="Calibri Light"/>
          <w:b/>
          <w:smallCaps/>
          <w:sz w:val="28"/>
          <w:szCs w:val="24"/>
        </w:rPr>
        <w:t xml:space="preserve">Projet de thèse </w:t>
      </w:r>
    </w:p>
    <w:p w14:paraId="627A2183" w14:textId="77777777" w:rsidR="009C5B46" w:rsidRDefault="009C5B46" w:rsidP="009C5B46">
      <w:pPr>
        <w:spacing w:after="0"/>
        <w:jc w:val="both"/>
        <w:rPr>
          <w:rFonts w:ascii="Calibri Light" w:hAnsi="Calibri Light" w:cs="Calibri Light"/>
          <w:sz w:val="24"/>
          <w:szCs w:val="24"/>
        </w:rPr>
      </w:pPr>
      <w:r w:rsidRPr="00936A33">
        <w:rPr>
          <w:rFonts w:ascii="Calibri Light" w:hAnsi="Calibri Light" w:cs="Calibri Light"/>
          <w:sz w:val="24"/>
          <w:szCs w:val="24"/>
        </w:rPr>
        <w:t xml:space="preserve">Ce projet complète-t-il un projet </w:t>
      </w:r>
      <w:r>
        <w:rPr>
          <w:rFonts w:ascii="Calibri Light" w:hAnsi="Calibri Light" w:cs="Calibri Light"/>
          <w:sz w:val="24"/>
          <w:szCs w:val="24"/>
        </w:rPr>
        <w:t>de thèse</w:t>
      </w:r>
      <w:r w:rsidRPr="00936A33">
        <w:rPr>
          <w:rFonts w:ascii="Calibri Light" w:hAnsi="Calibri Light" w:cs="Calibri Light"/>
          <w:sz w:val="24"/>
          <w:szCs w:val="24"/>
        </w:rPr>
        <w:t xml:space="preserve"> </w:t>
      </w:r>
      <w:r>
        <w:rPr>
          <w:rFonts w:ascii="Calibri Light" w:hAnsi="Calibri Light" w:cs="Calibri Light"/>
          <w:sz w:val="24"/>
          <w:szCs w:val="24"/>
        </w:rPr>
        <w:t>déjà financé par ailleurs ? Oui / Non</w:t>
      </w:r>
    </w:p>
    <w:p w14:paraId="02648938" w14:textId="77777777" w:rsidR="009C5B46" w:rsidRDefault="009C5B46" w:rsidP="009C5B46">
      <w:pPr>
        <w:spacing w:after="0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Si oui, par quelle source de financement ?</w:t>
      </w:r>
    </w:p>
    <w:p w14:paraId="65F0C8A9" w14:textId="77777777" w:rsidR="009C5B46" w:rsidRDefault="009C5B46" w:rsidP="00936A33">
      <w:pPr>
        <w:spacing w:after="0"/>
        <w:jc w:val="both"/>
        <w:rPr>
          <w:rFonts w:ascii="Calibri Light" w:hAnsi="Calibri Light" w:cs="Calibri Light"/>
          <w:sz w:val="24"/>
          <w:szCs w:val="24"/>
        </w:rPr>
      </w:pPr>
    </w:p>
    <w:p w14:paraId="7A4B62D1" w14:textId="0DC33064" w:rsidR="00323F56" w:rsidRDefault="00323F56" w:rsidP="00323F56">
      <w:pPr>
        <w:spacing w:after="120"/>
        <w:rPr>
          <w:rFonts w:ascii="Calibri Light" w:hAnsi="Calibri Light" w:cs="Calibri Light"/>
          <w:b/>
          <w:smallCaps/>
          <w:sz w:val="28"/>
          <w:szCs w:val="24"/>
        </w:rPr>
      </w:pPr>
      <w:r>
        <w:rPr>
          <w:rFonts w:ascii="Calibri Light" w:hAnsi="Calibri Light" w:cs="Calibri Light"/>
          <w:b/>
          <w:smallCaps/>
          <w:sz w:val="28"/>
          <w:szCs w:val="24"/>
        </w:rPr>
        <w:t>Réponse envisagée à d</w:t>
      </w:r>
      <w:r w:rsidR="006D480F">
        <w:rPr>
          <w:rFonts w:ascii="Calibri Light" w:hAnsi="Calibri Light" w:cs="Calibri Light"/>
          <w:b/>
          <w:smallCaps/>
          <w:sz w:val="28"/>
          <w:szCs w:val="24"/>
        </w:rPr>
        <w:t>’autr</w:t>
      </w:r>
      <w:r>
        <w:rPr>
          <w:rFonts w:ascii="Calibri Light" w:hAnsi="Calibri Light" w:cs="Calibri Light"/>
          <w:b/>
          <w:smallCaps/>
          <w:sz w:val="28"/>
          <w:szCs w:val="24"/>
        </w:rPr>
        <w:t xml:space="preserve">es appels </w:t>
      </w:r>
      <w:r w:rsidR="006D480F">
        <w:rPr>
          <w:rFonts w:ascii="Calibri Light" w:hAnsi="Calibri Light" w:cs="Calibri Light"/>
          <w:b/>
          <w:smallCaps/>
          <w:sz w:val="28"/>
          <w:szCs w:val="24"/>
        </w:rPr>
        <w:t>a projet</w:t>
      </w:r>
      <w:r>
        <w:rPr>
          <w:rFonts w:ascii="Calibri Light" w:hAnsi="Calibri Light" w:cs="Calibri Light"/>
          <w:b/>
          <w:smallCaps/>
          <w:sz w:val="28"/>
          <w:szCs w:val="24"/>
        </w:rPr>
        <w:t xml:space="preserve"> </w:t>
      </w:r>
    </w:p>
    <w:p w14:paraId="559BB706" w14:textId="431857CA" w:rsidR="00323F56" w:rsidRDefault="00323F56" w:rsidP="00323F56">
      <w:pPr>
        <w:spacing w:after="0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Envisagez-vous de soumettre ce projet ou une partie de ce projet à un autre appel à projet ? </w:t>
      </w:r>
    </w:p>
    <w:p w14:paraId="391AD31B" w14:textId="4BECC704" w:rsidR="00323F56" w:rsidRDefault="00323F56" w:rsidP="00323F56">
      <w:pPr>
        <w:spacing w:after="0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Si oui, lequel ?</w:t>
      </w:r>
    </w:p>
    <w:p w14:paraId="614EF8C0" w14:textId="77777777" w:rsidR="009C5B46" w:rsidRDefault="009C5B46" w:rsidP="00936A33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</w:p>
    <w:p w14:paraId="2DA9CA2C" w14:textId="77777777" w:rsidR="0042468A" w:rsidRDefault="0042468A" w:rsidP="00936A33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</w:p>
    <w:p w14:paraId="65BDCD74" w14:textId="77777777" w:rsidR="0042468A" w:rsidRDefault="0042468A" w:rsidP="00936A33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</w:p>
    <w:p w14:paraId="3D7FC251" w14:textId="77777777" w:rsidR="009C5B46" w:rsidRDefault="009C5B46" w:rsidP="00936A33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  <w:r>
        <w:rPr>
          <w:rFonts w:ascii="Calibri Light" w:hAnsi="Calibri Light" w:cs="Calibri Light"/>
          <w:b/>
          <w:color w:val="004B95"/>
          <w:sz w:val="28"/>
          <w:szCs w:val="20"/>
        </w:rPr>
        <w:t>Annexe 1</w:t>
      </w:r>
    </w:p>
    <w:p w14:paraId="694E7BD5" w14:textId="1A4D67A3" w:rsidR="009C5B46" w:rsidRDefault="009C5B46" w:rsidP="00936A33">
      <w:pPr>
        <w:spacing w:after="0"/>
        <w:jc w:val="both"/>
        <w:rPr>
          <w:rFonts w:ascii="Calibri Light" w:hAnsi="Calibri Light" w:cs="Calibri Light"/>
          <w:sz w:val="24"/>
          <w:szCs w:val="24"/>
        </w:rPr>
      </w:pPr>
      <w:r w:rsidRPr="009C5B46">
        <w:rPr>
          <w:rFonts w:ascii="Calibri Light" w:hAnsi="Calibri Light" w:cs="Calibri Light"/>
          <w:sz w:val="24"/>
          <w:szCs w:val="24"/>
        </w:rPr>
        <w:t>Citez les 10 publications</w:t>
      </w:r>
      <w:r w:rsidR="00AC700D">
        <w:rPr>
          <w:rFonts w:ascii="Calibri Light" w:hAnsi="Calibri Light" w:cs="Calibri Light"/>
          <w:sz w:val="24"/>
          <w:szCs w:val="24"/>
        </w:rPr>
        <w:t xml:space="preserve"> scientifiques les plus signifiantes</w:t>
      </w:r>
      <w:r w:rsidRPr="009C5B46">
        <w:rPr>
          <w:rFonts w:ascii="Calibri Light" w:hAnsi="Calibri Light" w:cs="Calibri Light"/>
          <w:sz w:val="24"/>
          <w:szCs w:val="24"/>
        </w:rPr>
        <w:t xml:space="preserve"> </w:t>
      </w:r>
      <w:r w:rsidR="009F3905">
        <w:rPr>
          <w:rFonts w:ascii="Calibri Light" w:hAnsi="Calibri Light" w:cs="Calibri Light"/>
          <w:sz w:val="24"/>
          <w:szCs w:val="24"/>
        </w:rPr>
        <w:t>des cinq dernières années des</w:t>
      </w:r>
      <w:r w:rsidRPr="009C5B46">
        <w:rPr>
          <w:rFonts w:ascii="Calibri Light" w:hAnsi="Calibri Light" w:cs="Calibri Light"/>
          <w:sz w:val="24"/>
          <w:szCs w:val="24"/>
        </w:rPr>
        <w:t xml:space="preserve"> équipes concernées</w:t>
      </w:r>
      <w:r>
        <w:rPr>
          <w:rFonts w:ascii="Calibri Light" w:hAnsi="Calibri Light" w:cs="Calibri Light"/>
          <w:sz w:val="24"/>
          <w:szCs w:val="24"/>
        </w:rPr>
        <w:t>.</w:t>
      </w:r>
    </w:p>
    <w:p w14:paraId="02F1957D" w14:textId="77777777" w:rsidR="009C5B46" w:rsidRPr="009C5B46" w:rsidRDefault="009C5B46" w:rsidP="00936A33">
      <w:pPr>
        <w:spacing w:after="0"/>
        <w:jc w:val="both"/>
        <w:rPr>
          <w:rFonts w:ascii="Calibri Light" w:hAnsi="Calibri Light" w:cs="Calibri Light"/>
          <w:sz w:val="24"/>
          <w:szCs w:val="24"/>
        </w:rPr>
      </w:pPr>
      <w:bookmarkStart w:id="1" w:name="_GoBack"/>
      <w:bookmarkEnd w:id="1"/>
    </w:p>
    <w:p w14:paraId="0900A099" w14:textId="77777777" w:rsidR="009C5B46" w:rsidRDefault="009C5B46" w:rsidP="00936A33">
      <w:pPr>
        <w:spacing w:after="0"/>
        <w:jc w:val="both"/>
        <w:rPr>
          <w:rFonts w:ascii="Calibri Light" w:hAnsi="Calibri Light" w:cs="Calibri Light"/>
          <w:b/>
          <w:color w:val="004B95"/>
          <w:sz w:val="28"/>
          <w:szCs w:val="20"/>
        </w:rPr>
      </w:pPr>
      <w:r>
        <w:rPr>
          <w:rFonts w:ascii="Calibri Light" w:hAnsi="Calibri Light" w:cs="Calibri Light"/>
          <w:b/>
          <w:color w:val="004B95"/>
          <w:sz w:val="28"/>
          <w:szCs w:val="20"/>
        </w:rPr>
        <w:t>Annexe 2</w:t>
      </w:r>
    </w:p>
    <w:p w14:paraId="781DCC4C" w14:textId="1E430AA0" w:rsidR="00B94CD9" w:rsidRDefault="009C5B46" w:rsidP="009C5B46">
      <w:pPr>
        <w:spacing w:after="0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Court CV </w:t>
      </w:r>
      <w:r w:rsidR="00B94CD9">
        <w:rPr>
          <w:rFonts w:ascii="Calibri Light" w:hAnsi="Calibri Light" w:cs="Calibri Light"/>
          <w:sz w:val="24"/>
          <w:szCs w:val="24"/>
        </w:rPr>
        <w:t xml:space="preserve">(max. 2 pages) </w:t>
      </w:r>
      <w:r>
        <w:rPr>
          <w:rFonts w:ascii="Calibri Light" w:hAnsi="Calibri Light" w:cs="Calibri Light"/>
          <w:sz w:val="24"/>
          <w:szCs w:val="24"/>
        </w:rPr>
        <w:t>des deux co-po</w:t>
      </w:r>
      <w:r w:rsidR="00B94CD9">
        <w:rPr>
          <w:rFonts w:ascii="Calibri Light" w:hAnsi="Calibri Light" w:cs="Calibri Light"/>
          <w:sz w:val="24"/>
          <w:szCs w:val="24"/>
        </w:rPr>
        <w:t>rteur</w:t>
      </w:r>
      <w:r w:rsidR="00AC700D">
        <w:rPr>
          <w:rFonts w:ascii="Calibri Light" w:hAnsi="Calibri Light" w:cs="Calibri Light"/>
          <w:sz w:val="24"/>
          <w:szCs w:val="24"/>
        </w:rPr>
        <w:t>s</w:t>
      </w:r>
      <w:r w:rsidR="004C2693">
        <w:rPr>
          <w:rFonts w:ascii="Calibri Light" w:hAnsi="Calibri Light" w:cs="Calibri Light"/>
          <w:sz w:val="24"/>
          <w:szCs w:val="24"/>
        </w:rPr>
        <w:t>/porteu</w:t>
      </w:r>
      <w:r w:rsidR="00B94CD9">
        <w:rPr>
          <w:rFonts w:ascii="Calibri Light" w:hAnsi="Calibri Light" w:cs="Calibri Light"/>
          <w:sz w:val="24"/>
          <w:szCs w:val="24"/>
        </w:rPr>
        <w:t>ses du projet.</w:t>
      </w:r>
    </w:p>
    <w:p w14:paraId="2A3371B8" w14:textId="77777777" w:rsidR="000B42C7" w:rsidRPr="0025147B" w:rsidRDefault="000B42C7">
      <w:pPr>
        <w:spacing w:after="0"/>
        <w:jc w:val="both"/>
        <w:rPr>
          <w:rFonts w:ascii="Verdana" w:hAnsi="Verdana" w:cs="Arial"/>
          <w:sz w:val="20"/>
          <w:szCs w:val="20"/>
        </w:rPr>
      </w:pPr>
    </w:p>
    <w:p w14:paraId="129E5C9D" w14:textId="77777777" w:rsidR="00CE489F" w:rsidRPr="0025147B" w:rsidRDefault="00CE489F" w:rsidP="00CE489F">
      <w:pPr>
        <w:spacing w:after="0"/>
        <w:jc w:val="both"/>
        <w:rPr>
          <w:rFonts w:ascii="Verdana" w:hAnsi="Verdana" w:cs="Arial"/>
          <w:sz w:val="20"/>
          <w:szCs w:val="20"/>
        </w:rPr>
      </w:pPr>
    </w:p>
    <w:p w14:paraId="6053B26C" w14:textId="77777777" w:rsidR="000B42C7" w:rsidRPr="0025147B" w:rsidRDefault="000B42C7" w:rsidP="00D06B98">
      <w:pPr>
        <w:spacing w:after="0"/>
        <w:ind w:left="426"/>
        <w:jc w:val="both"/>
        <w:rPr>
          <w:rFonts w:ascii="Verdana" w:hAnsi="Verdana" w:cs="Arial"/>
          <w:i/>
          <w:color w:val="EC7404"/>
          <w:sz w:val="20"/>
          <w:szCs w:val="20"/>
        </w:rPr>
      </w:pPr>
    </w:p>
    <w:p w14:paraId="05F0CCB4" w14:textId="77777777" w:rsidR="00D830CD" w:rsidRPr="0025147B" w:rsidRDefault="00D830CD">
      <w:pPr>
        <w:spacing w:after="0"/>
        <w:jc w:val="both"/>
        <w:rPr>
          <w:rFonts w:ascii="Verdana" w:hAnsi="Verdana" w:cs="Arial"/>
          <w:sz w:val="20"/>
          <w:szCs w:val="20"/>
        </w:rPr>
      </w:pPr>
    </w:p>
    <w:sectPr w:rsidR="00D830CD" w:rsidRPr="0025147B" w:rsidSect="006E399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95F0E8" w14:textId="77777777" w:rsidR="00381A1D" w:rsidRDefault="00381A1D">
      <w:pPr>
        <w:spacing w:after="0" w:line="240" w:lineRule="auto"/>
      </w:pPr>
      <w:r>
        <w:separator/>
      </w:r>
    </w:p>
  </w:endnote>
  <w:endnote w:type="continuationSeparator" w:id="0">
    <w:p w14:paraId="4A534F35" w14:textId="77777777" w:rsidR="00381A1D" w:rsidRDefault="00381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3582AB" w14:textId="77777777" w:rsidR="004C2693" w:rsidRDefault="004C269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602E2" w14:textId="7F41A4DA" w:rsidR="0059158D" w:rsidRPr="00CE1BE2" w:rsidRDefault="0025147B" w:rsidP="00495BB4">
    <w:pPr>
      <w:pStyle w:val="Pieddepage"/>
      <w:pBdr>
        <w:top w:val="single" w:sz="4" w:space="8" w:color="000000"/>
      </w:pBdr>
      <w:tabs>
        <w:tab w:val="clear" w:pos="4536"/>
        <w:tab w:val="clear" w:pos="9072"/>
        <w:tab w:val="right" w:pos="10204"/>
      </w:tabs>
      <w:spacing w:after="0"/>
      <w:rPr>
        <w:rFonts w:cs="Calibri"/>
        <w:color w:val="4472C4"/>
        <w:sz w:val="24"/>
      </w:rPr>
    </w:pPr>
    <w:r w:rsidRPr="00CE1BE2">
      <w:rPr>
        <w:rFonts w:cs="Calibri"/>
        <w:color w:val="4472C4"/>
        <w:sz w:val="18"/>
        <w:szCs w:val="16"/>
      </w:rPr>
      <w:t xml:space="preserve">SHAPE – </w:t>
    </w:r>
    <w:r w:rsidR="00323F56">
      <w:rPr>
        <w:rFonts w:cs="Calibri"/>
        <w:color w:val="4472C4"/>
        <w:sz w:val="18"/>
        <w:szCs w:val="16"/>
      </w:rPr>
      <w:t xml:space="preserve">Trame </w:t>
    </w:r>
    <w:r w:rsidRPr="00CE1BE2">
      <w:rPr>
        <w:rFonts w:cs="Calibri"/>
        <w:color w:val="4472C4"/>
        <w:sz w:val="18"/>
        <w:szCs w:val="16"/>
      </w:rPr>
      <w:t>AMI 2023</w:t>
    </w:r>
    <w:proofErr w:type="gramStart"/>
    <w:r w:rsidR="0059158D" w:rsidRPr="00CE1BE2">
      <w:rPr>
        <w:rFonts w:cs="Calibri"/>
        <w:color w:val="4472C4"/>
        <w:sz w:val="18"/>
        <w:szCs w:val="16"/>
      </w:rPr>
      <w:tab/>
    </w:r>
    <w:r w:rsidRPr="00CE1BE2">
      <w:rPr>
        <w:rFonts w:cs="Calibri"/>
        <w:color w:val="4472C4"/>
        <w:sz w:val="18"/>
        <w:szCs w:val="16"/>
      </w:rPr>
      <w:t xml:space="preserve">  </w:t>
    </w:r>
    <w:r w:rsidR="0059158D" w:rsidRPr="00CE1BE2">
      <w:rPr>
        <w:rFonts w:cs="Calibri"/>
        <w:color w:val="4472C4"/>
        <w:sz w:val="18"/>
        <w:szCs w:val="16"/>
      </w:rPr>
      <w:t>Page</w:t>
    </w:r>
    <w:proofErr w:type="gramEnd"/>
    <w:r w:rsidR="0059158D" w:rsidRPr="00CE1BE2">
      <w:rPr>
        <w:rFonts w:cs="Calibri"/>
        <w:color w:val="4472C4"/>
        <w:sz w:val="18"/>
        <w:szCs w:val="16"/>
      </w:rPr>
      <w:t xml:space="preserve"> </w:t>
    </w:r>
    <w:r w:rsidR="0059158D" w:rsidRPr="00CE1BE2">
      <w:rPr>
        <w:rFonts w:cs="Calibri"/>
        <w:color w:val="4472C4"/>
        <w:sz w:val="18"/>
        <w:szCs w:val="16"/>
      </w:rPr>
      <w:fldChar w:fldCharType="begin"/>
    </w:r>
    <w:r w:rsidR="0059158D" w:rsidRPr="00CE1BE2">
      <w:rPr>
        <w:rFonts w:cs="Calibri"/>
        <w:color w:val="4472C4"/>
        <w:sz w:val="18"/>
        <w:szCs w:val="16"/>
      </w:rPr>
      <w:instrText xml:space="preserve"> </w:instrText>
    </w:r>
    <w:r w:rsidR="00341FCD" w:rsidRPr="00CE1BE2">
      <w:rPr>
        <w:rFonts w:cs="Calibri"/>
        <w:color w:val="4472C4"/>
        <w:sz w:val="18"/>
        <w:szCs w:val="16"/>
      </w:rPr>
      <w:instrText>PAGE</w:instrText>
    </w:r>
    <w:r w:rsidR="0059158D" w:rsidRPr="00CE1BE2">
      <w:rPr>
        <w:rFonts w:cs="Calibri"/>
        <w:color w:val="4472C4"/>
        <w:sz w:val="18"/>
        <w:szCs w:val="16"/>
      </w:rPr>
      <w:instrText xml:space="preserve"> </w:instrText>
    </w:r>
    <w:r w:rsidR="0059158D" w:rsidRPr="00CE1BE2">
      <w:rPr>
        <w:rFonts w:cs="Calibri"/>
        <w:color w:val="4472C4"/>
        <w:sz w:val="18"/>
        <w:szCs w:val="16"/>
      </w:rPr>
      <w:fldChar w:fldCharType="separate"/>
    </w:r>
    <w:r w:rsidR="00DE6629" w:rsidRPr="00CE1BE2">
      <w:rPr>
        <w:rFonts w:cs="Calibri"/>
        <w:noProof/>
        <w:color w:val="4472C4"/>
        <w:sz w:val="18"/>
        <w:szCs w:val="16"/>
      </w:rPr>
      <w:t>7</w:t>
    </w:r>
    <w:r w:rsidR="0059158D" w:rsidRPr="00CE1BE2">
      <w:rPr>
        <w:rFonts w:cs="Calibri"/>
        <w:color w:val="4472C4"/>
        <w:sz w:val="18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BE330" w14:textId="77777777" w:rsidR="004C2693" w:rsidRDefault="004C269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4E5068" w14:textId="77777777" w:rsidR="00381A1D" w:rsidRDefault="00381A1D">
      <w:pPr>
        <w:spacing w:after="0" w:line="240" w:lineRule="auto"/>
      </w:pPr>
      <w:r>
        <w:separator/>
      </w:r>
    </w:p>
  </w:footnote>
  <w:footnote w:type="continuationSeparator" w:id="0">
    <w:p w14:paraId="71371230" w14:textId="77777777" w:rsidR="00381A1D" w:rsidRDefault="00381A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6E86D" w14:textId="77777777" w:rsidR="004C2693" w:rsidRDefault="004C269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bottom w:val="single" w:sz="4" w:space="0" w:color="004B95"/>
      </w:tblBorders>
      <w:tblLayout w:type="fixed"/>
      <w:tblLook w:val="04A0" w:firstRow="1" w:lastRow="0" w:firstColumn="1" w:lastColumn="0" w:noHBand="0" w:noVBand="1"/>
    </w:tblPr>
    <w:tblGrid>
      <w:gridCol w:w="4077"/>
      <w:gridCol w:w="3879"/>
      <w:gridCol w:w="3879"/>
    </w:tblGrid>
    <w:tr w:rsidR="00CB30F4" w:rsidRPr="00E851BB" w14:paraId="176291E6" w14:textId="77777777" w:rsidTr="00CB30F4">
      <w:tc>
        <w:tcPr>
          <w:tcW w:w="4077" w:type="dxa"/>
          <w:shd w:val="clear" w:color="auto" w:fill="auto"/>
        </w:tcPr>
        <w:p w14:paraId="70DF1E20" w14:textId="77777777" w:rsidR="00CB30F4" w:rsidRPr="00805D26" w:rsidRDefault="00B224F5" w:rsidP="00805D26">
          <w:pPr>
            <w:autoSpaceDE w:val="0"/>
            <w:spacing w:before="6" w:after="0" w:line="240" w:lineRule="auto"/>
            <w:ind w:right="-20"/>
            <w:rPr>
              <w:rFonts w:ascii="Times New Roman" w:eastAsia="Cambria" w:hAnsi="Times New Roman"/>
              <w:color w:val="F5801F"/>
              <w:sz w:val="20"/>
              <w:szCs w:val="20"/>
            </w:rPr>
          </w:pPr>
          <w:r w:rsidRPr="00C358E0">
            <w:rPr>
              <w:rFonts w:ascii="Times New Roman" w:eastAsia="Cambria" w:hAnsi="Times New Roman"/>
              <w:noProof/>
              <w:color w:val="F5801F"/>
              <w:sz w:val="20"/>
              <w:szCs w:val="20"/>
            </w:rPr>
            <w:drawing>
              <wp:inline distT="0" distB="0" distL="0" distR="0" wp14:anchorId="064775D9" wp14:editId="7E80A765">
                <wp:extent cx="2119630" cy="854710"/>
                <wp:effectExtent l="0" t="0" r="0" b="0"/>
                <wp:docPr id="1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792" t="17722" r="72697" b="6983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9630" cy="854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79" w:type="dxa"/>
          <w:shd w:val="clear" w:color="auto" w:fill="auto"/>
        </w:tcPr>
        <w:p w14:paraId="3A93B4D3" w14:textId="77777777" w:rsidR="00CB30F4" w:rsidRPr="00130CB6" w:rsidRDefault="00CB30F4" w:rsidP="00805D26">
          <w:pPr>
            <w:autoSpaceDE w:val="0"/>
            <w:spacing w:before="6" w:after="0" w:line="240" w:lineRule="auto"/>
            <w:ind w:right="-20"/>
            <w:jc w:val="center"/>
            <w:rPr>
              <w:rFonts w:ascii="Calibri Light" w:eastAsia="Cambria" w:hAnsi="Calibri Light" w:cs="Calibri Light"/>
              <w:color w:val="004B95"/>
              <w:sz w:val="32"/>
              <w:szCs w:val="40"/>
            </w:rPr>
          </w:pPr>
          <w:r w:rsidRPr="00130CB6">
            <w:rPr>
              <w:rFonts w:ascii="Calibri Light" w:eastAsia="Cambria" w:hAnsi="Calibri Light" w:cs="Calibri Light"/>
              <w:color w:val="004B95"/>
              <w:sz w:val="32"/>
              <w:szCs w:val="40"/>
            </w:rPr>
            <w:t>APPEL A MANIFESTATION D’INTERET 2023</w:t>
          </w:r>
        </w:p>
        <w:p w14:paraId="4F8CDE97" w14:textId="77777777" w:rsidR="00CB30F4" w:rsidRPr="00130CB6" w:rsidRDefault="00CB30F4" w:rsidP="00805D26">
          <w:pPr>
            <w:autoSpaceDE w:val="0"/>
            <w:spacing w:before="6" w:after="0" w:line="240" w:lineRule="auto"/>
            <w:ind w:right="-20"/>
            <w:jc w:val="center"/>
            <w:rPr>
              <w:rFonts w:ascii="Calibri Light" w:eastAsia="Cambria" w:hAnsi="Calibri Light" w:cs="Calibri Light"/>
              <w:b/>
              <w:color w:val="004B95"/>
              <w:sz w:val="36"/>
              <w:szCs w:val="20"/>
            </w:rPr>
          </w:pPr>
          <w:r w:rsidRPr="00130CB6">
            <w:rPr>
              <w:rFonts w:ascii="Calibri Light" w:eastAsia="Cambria" w:hAnsi="Calibri Light" w:cs="Calibri Light"/>
              <w:b/>
              <w:color w:val="004B95"/>
              <w:sz w:val="36"/>
              <w:szCs w:val="20"/>
            </w:rPr>
            <w:t>Actions de Recherche</w:t>
          </w:r>
        </w:p>
        <w:p w14:paraId="51EC46BE" w14:textId="77777777" w:rsidR="00CB30F4" w:rsidRPr="004C2693" w:rsidRDefault="00CB30F4" w:rsidP="00323F56">
          <w:pPr>
            <w:autoSpaceDE w:val="0"/>
            <w:spacing w:before="6" w:after="0" w:line="240" w:lineRule="auto"/>
            <w:ind w:right="-20"/>
            <w:jc w:val="center"/>
            <w:rPr>
              <w:rFonts w:ascii="Verdana" w:hAnsi="Verdana"/>
              <w:i/>
              <w:color w:val="FF0000"/>
            </w:rPr>
          </w:pPr>
        </w:p>
      </w:tc>
      <w:tc>
        <w:tcPr>
          <w:tcW w:w="3879" w:type="dxa"/>
        </w:tcPr>
        <w:p w14:paraId="7062BFBC" w14:textId="77777777" w:rsidR="00CB30F4" w:rsidRPr="00CE1BE2" w:rsidRDefault="00B40B8F" w:rsidP="00CB30F4">
          <w:pPr>
            <w:autoSpaceDE w:val="0"/>
            <w:spacing w:before="6" w:after="0" w:line="240" w:lineRule="auto"/>
            <w:ind w:right="-20"/>
            <w:rPr>
              <w:rFonts w:ascii="Calibri Light" w:eastAsia="Cambria" w:hAnsi="Calibri Light" w:cs="Calibri Light"/>
              <w:noProof/>
              <w:color w:val="004B95"/>
              <w:sz w:val="14"/>
              <w:szCs w:val="40"/>
              <w:lang w:eastAsia="fr-FR"/>
            </w:rPr>
          </w:pPr>
          <w:r>
            <w:rPr>
              <w:rFonts w:ascii="Calibri Light" w:eastAsia="Cambria" w:hAnsi="Calibri Light" w:cs="Calibri Light"/>
              <w:noProof/>
              <w:color w:val="004B95"/>
              <w:sz w:val="14"/>
              <w:szCs w:val="40"/>
              <w:lang w:eastAsia="fr-FR"/>
            </w:rPr>
            <w:t xml:space="preserve">           </w:t>
          </w:r>
          <w:r w:rsidR="00B224F5">
            <w:rPr>
              <w:rFonts w:ascii="Calibri Light" w:eastAsia="Cambria" w:hAnsi="Calibri Light" w:cs="Calibri Light"/>
              <w:noProof/>
              <w:color w:val="004B95"/>
              <w:sz w:val="14"/>
              <w:szCs w:val="40"/>
              <w:lang w:eastAsia="fr-FR"/>
            </w:rPr>
            <w:drawing>
              <wp:inline distT="0" distB="0" distL="0" distR="0" wp14:anchorId="28A2DC48" wp14:editId="0AE9831C">
                <wp:extent cx="1085215" cy="1059815"/>
                <wp:effectExtent l="0" t="0" r="0" b="0"/>
                <wp:docPr id="2" name="Image 2" descr="France2030_blan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France2030_blan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215" cy="105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B83EF1C" w14:textId="77777777" w:rsidR="0059158D" w:rsidRPr="00E851BB" w:rsidRDefault="0059158D" w:rsidP="00444446">
    <w:pPr>
      <w:pStyle w:val="En-tte"/>
      <w:spacing w:after="0"/>
      <w:jc w:val="center"/>
      <w:rPr>
        <w:rFonts w:ascii="Verdana" w:hAnsi="Verdana"/>
        <w:i/>
        <w:color w:val="FF0000"/>
        <w:sz w:val="6"/>
        <w:lang w:val="en-US"/>
      </w:rPr>
    </w:pPr>
  </w:p>
  <w:p w14:paraId="4F78D4BF" w14:textId="77777777" w:rsidR="0059158D" w:rsidRPr="006E3991" w:rsidRDefault="0059158D" w:rsidP="006E3991">
    <w:pPr>
      <w:pStyle w:val="En-tte"/>
      <w:spacing w:after="0"/>
      <w:jc w:val="center"/>
      <w:rPr>
        <w:rFonts w:ascii="Verdana" w:hAnsi="Verdana"/>
        <w:i/>
        <w:color w:val="FF0000"/>
        <w:sz w:val="6"/>
      </w:rPr>
    </w:pPr>
  </w:p>
  <w:p w14:paraId="6986797A" w14:textId="77777777" w:rsidR="0059158D" w:rsidRPr="006E3991" w:rsidRDefault="0059158D" w:rsidP="00444446">
    <w:pPr>
      <w:pStyle w:val="En-tte"/>
      <w:spacing w:after="0"/>
      <w:jc w:val="center"/>
      <w:rPr>
        <w:rFonts w:ascii="Verdana" w:hAnsi="Verdana"/>
        <w:i/>
        <w:color w:val="FF0000"/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C8FC73" w14:textId="77777777" w:rsidR="004C2693" w:rsidRDefault="004C269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AEAC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upperRoman"/>
      <w:pStyle w:val="Titre1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upperLetter"/>
      <w:pStyle w:val="Titre2"/>
      <w:lvlText w:val="%2."/>
      <w:lvlJc w:val="left"/>
      <w:pPr>
        <w:tabs>
          <w:tab w:val="num" w:pos="0"/>
        </w:tabs>
        <w:ind w:left="720" w:firstLine="0"/>
      </w:pPr>
    </w:lvl>
    <w:lvl w:ilvl="2">
      <w:start w:val="1"/>
      <w:numFmt w:val="decimal"/>
      <w:pStyle w:val="Titre3"/>
      <w:lvlText w:val="%3."/>
      <w:lvlJc w:val="left"/>
      <w:pPr>
        <w:tabs>
          <w:tab w:val="num" w:pos="0"/>
        </w:tabs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tabs>
          <w:tab w:val="num" w:pos="0"/>
        </w:tabs>
        <w:ind w:left="2160" w:firstLine="0"/>
      </w:pPr>
    </w:lvl>
    <w:lvl w:ilvl="4">
      <w:start w:val="1"/>
      <w:numFmt w:val="decimal"/>
      <w:pStyle w:val="Titre5"/>
      <w:lvlText w:val="(%5)"/>
      <w:lvlJc w:val="left"/>
      <w:pPr>
        <w:tabs>
          <w:tab w:val="num" w:pos="0"/>
        </w:tabs>
        <w:ind w:left="2880" w:firstLine="0"/>
      </w:pPr>
    </w:lvl>
    <w:lvl w:ilvl="5">
      <w:start w:val="1"/>
      <w:numFmt w:val="lowerLetter"/>
      <w:pStyle w:val="Titre6"/>
      <w:lvlText w:val="(%6)"/>
      <w:lvlJc w:val="left"/>
      <w:pPr>
        <w:tabs>
          <w:tab w:val="num" w:pos="0"/>
        </w:tabs>
        <w:ind w:left="3600" w:firstLine="0"/>
      </w:pPr>
    </w:lvl>
    <w:lvl w:ilvl="6">
      <w:start w:val="1"/>
      <w:numFmt w:val="lowerRoman"/>
      <w:pStyle w:val="Titre7"/>
      <w:lvlText w:val="(%7)"/>
      <w:lvlJc w:val="left"/>
      <w:pPr>
        <w:tabs>
          <w:tab w:val="num" w:pos="0"/>
        </w:tabs>
        <w:ind w:left="4320" w:firstLine="0"/>
      </w:pPr>
    </w:lvl>
    <w:lvl w:ilvl="7">
      <w:start w:val="1"/>
      <w:numFmt w:val="lowerLetter"/>
      <w:pStyle w:val="Titre8"/>
      <w:lvlText w:val="(%8)"/>
      <w:lvlJc w:val="left"/>
      <w:pPr>
        <w:tabs>
          <w:tab w:val="num" w:pos="0"/>
        </w:tabs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tabs>
          <w:tab w:val="num" w:pos="0"/>
        </w:tabs>
        <w:ind w:left="5760" w:firstLine="0"/>
      </w:pPr>
    </w:lvl>
  </w:abstractNum>
  <w:abstractNum w:abstractNumId="2" w15:restartNumberingAfterBreak="0">
    <w:nsid w:val="00000002"/>
    <w:multiLevelType w:val="singleLevel"/>
    <w:tmpl w:val="00000002"/>
    <w:name w:val="WW8Num5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0000003"/>
    <w:multiLevelType w:val="singleLevel"/>
    <w:tmpl w:val="00000003"/>
    <w:name w:val="WW8Num12"/>
    <w:lvl w:ilvl="0"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Arial" w:hAnsi="Arial" w:cs="Arial"/>
      </w:rPr>
    </w:lvl>
  </w:abstractNum>
  <w:abstractNum w:abstractNumId="4" w15:restartNumberingAfterBreak="0">
    <w:nsid w:val="49AC7DF9"/>
    <w:multiLevelType w:val="hybridMultilevel"/>
    <w:tmpl w:val="28F6B918"/>
    <w:lvl w:ilvl="0" w:tplc="04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ocumentProtection w:edit="forms" w:enforcement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929"/>
    <w:rsid w:val="00032006"/>
    <w:rsid w:val="00060ABE"/>
    <w:rsid w:val="00065166"/>
    <w:rsid w:val="00077D5F"/>
    <w:rsid w:val="000822F5"/>
    <w:rsid w:val="00095E1E"/>
    <w:rsid w:val="000B42C7"/>
    <w:rsid w:val="000C179D"/>
    <w:rsid w:val="000C2453"/>
    <w:rsid w:val="000D1446"/>
    <w:rsid w:val="000D1997"/>
    <w:rsid w:val="000D5B4F"/>
    <w:rsid w:val="000D791A"/>
    <w:rsid w:val="000E1674"/>
    <w:rsid w:val="000F1872"/>
    <w:rsid w:val="00103260"/>
    <w:rsid w:val="001072E2"/>
    <w:rsid w:val="001168EC"/>
    <w:rsid w:val="00130CB6"/>
    <w:rsid w:val="00145B2A"/>
    <w:rsid w:val="00147DD1"/>
    <w:rsid w:val="00154FE0"/>
    <w:rsid w:val="00162992"/>
    <w:rsid w:val="00176306"/>
    <w:rsid w:val="00182241"/>
    <w:rsid w:val="00183582"/>
    <w:rsid w:val="001838C5"/>
    <w:rsid w:val="001A3308"/>
    <w:rsid w:val="001B3D65"/>
    <w:rsid w:val="001C0B9C"/>
    <w:rsid w:val="001D07A5"/>
    <w:rsid w:val="001D0FB4"/>
    <w:rsid w:val="001D6450"/>
    <w:rsid w:val="001F11DF"/>
    <w:rsid w:val="00203B54"/>
    <w:rsid w:val="00222CEE"/>
    <w:rsid w:val="0023110C"/>
    <w:rsid w:val="00250949"/>
    <w:rsid w:val="0025147B"/>
    <w:rsid w:val="002574D4"/>
    <w:rsid w:val="00270A3E"/>
    <w:rsid w:val="002722EF"/>
    <w:rsid w:val="00272564"/>
    <w:rsid w:val="002839E4"/>
    <w:rsid w:val="002A5379"/>
    <w:rsid w:val="002B41EE"/>
    <w:rsid w:val="002B7A7C"/>
    <w:rsid w:val="002C1544"/>
    <w:rsid w:val="002D019B"/>
    <w:rsid w:val="002E534C"/>
    <w:rsid w:val="00302F88"/>
    <w:rsid w:val="003210DA"/>
    <w:rsid w:val="00323F56"/>
    <w:rsid w:val="00332226"/>
    <w:rsid w:val="00334C9C"/>
    <w:rsid w:val="00341FCD"/>
    <w:rsid w:val="00357184"/>
    <w:rsid w:val="003642B0"/>
    <w:rsid w:val="00371554"/>
    <w:rsid w:val="00377AB3"/>
    <w:rsid w:val="00380F98"/>
    <w:rsid w:val="00381A1D"/>
    <w:rsid w:val="003831A9"/>
    <w:rsid w:val="0039194B"/>
    <w:rsid w:val="003A38A9"/>
    <w:rsid w:val="003C131C"/>
    <w:rsid w:val="003D3812"/>
    <w:rsid w:val="003D40EC"/>
    <w:rsid w:val="003E4725"/>
    <w:rsid w:val="0041008F"/>
    <w:rsid w:val="0042468A"/>
    <w:rsid w:val="00431727"/>
    <w:rsid w:val="00433426"/>
    <w:rsid w:val="00433723"/>
    <w:rsid w:val="00442929"/>
    <w:rsid w:val="00444446"/>
    <w:rsid w:val="0045122F"/>
    <w:rsid w:val="0046002D"/>
    <w:rsid w:val="0046020A"/>
    <w:rsid w:val="004727D9"/>
    <w:rsid w:val="00475BA4"/>
    <w:rsid w:val="004841E8"/>
    <w:rsid w:val="0049195C"/>
    <w:rsid w:val="00493627"/>
    <w:rsid w:val="00493A11"/>
    <w:rsid w:val="00494DC6"/>
    <w:rsid w:val="00495BB4"/>
    <w:rsid w:val="00497655"/>
    <w:rsid w:val="004A0B99"/>
    <w:rsid w:val="004C2693"/>
    <w:rsid w:val="004D7AF7"/>
    <w:rsid w:val="004F1B3C"/>
    <w:rsid w:val="004F4800"/>
    <w:rsid w:val="005216DF"/>
    <w:rsid w:val="005340E8"/>
    <w:rsid w:val="005347CA"/>
    <w:rsid w:val="005354CB"/>
    <w:rsid w:val="00535AE0"/>
    <w:rsid w:val="0056058E"/>
    <w:rsid w:val="0059158D"/>
    <w:rsid w:val="005A7C77"/>
    <w:rsid w:val="005B5950"/>
    <w:rsid w:val="005C066C"/>
    <w:rsid w:val="005C3832"/>
    <w:rsid w:val="005E556C"/>
    <w:rsid w:val="005F16BB"/>
    <w:rsid w:val="0063688A"/>
    <w:rsid w:val="00636EDF"/>
    <w:rsid w:val="00650596"/>
    <w:rsid w:val="006545DC"/>
    <w:rsid w:val="00662070"/>
    <w:rsid w:val="00666642"/>
    <w:rsid w:val="0067033D"/>
    <w:rsid w:val="006757EE"/>
    <w:rsid w:val="00676A51"/>
    <w:rsid w:val="00677DBB"/>
    <w:rsid w:val="006945D3"/>
    <w:rsid w:val="00694921"/>
    <w:rsid w:val="00697A45"/>
    <w:rsid w:val="006A41A4"/>
    <w:rsid w:val="006C2692"/>
    <w:rsid w:val="006C6536"/>
    <w:rsid w:val="006C7EF9"/>
    <w:rsid w:val="006D480F"/>
    <w:rsid w:val="006E3991"/>
    <w:rsid w:val="007038FB"/>
    <w:rsid w:val="007132CC"/>
    <w:rsid w:val="00731514"/>
    <w:rsid w:val="00733AC0"/>
    <w:rsid w:val="00735E0E"/>
    <w:rsid w:val="007510C4"/>
    <w:rsid w:val="007636DE"/>
    <w:rsid w:val="0077487E"/>
    <w:rsid w:val="007817A7"/>
    <w:rsid w:val="00783A7A"/>
    <w:rsid w:val="00784A4D"/>
    <w:rsid w:val="007A31B7"/>
    <w:rsid w:val="007A4CEC"/>
    <w:rsid w:val="007B044C"/>
    <w:rsid w:val="007D168C"/>
    <w:rsid w:val="007D54CA"/>
    <w:rsid w:val="007D7AC1"/>
    <w:rsid w:val="007E0853"/>
    <w:rsid w:val="007F0C50"/>
    <w:rsid w:val="007F1464"/>
    <w:rsid w:val="007F315B"/>
    <w:rsid w:val="007F5F42"/>
    <w:rsid w:val="00805D26"/>
    <w:rsid w:val="008326DB"/>
    <w:rsid w:val="00857215"/>
    <w:rsid w:val="0086045F"/>
    <w:rsid w:val="00861161"/>
    <w:rsid w:val="008872F3"/>
    <w:rsid w:val="008C46C3"/>
    <w:rsid w:val="008D0023"/>
    <w:rsid w:val="008D3897"/>
    <w:rsid w:val="008F2BF2"/>
    <w:rsid w:val="0090005F"/>
    <w:rsid w:val="009010A6"/>
    <w:rsid w:val="009140E8"/>
    <w:rsid w:val="009169D0"/>
    <w:rsid w:val="009324A5"/>
    <w:rsid w:val="0093514E"/>
    <w:rsid w:val="00936A33"/>
    <w:rsid w:val="0094637E"/>
    <w:rsid w:val="0095025F"/>
    <w:rsid w:val="00955E75"/>
    <w:rsid w:val="009642B4"/>
    <w:rsid w:val="00971D87"/>
    <w:rsid w:val="00972F15"/>
    <w:rsid w:val="00981B09"/>
    <w:rsid w:val="00984D96"/>
    <w:rsid w:val="009C1A9F"/>
    <w:rsid w:val="009C3EA5"/>
    <w:rsid w:val="009C5B46"/>
    <w:rsid w:val="009E02E9"/>
    <w:rsid w:val="009E5526"/>
    <w:rsid w:val="009F3905"/>
    <w:rsid w:val="00A01A63"/>
    <w:rsid w:val="00A20831"/>
    <w:rsid w:val="00A32B29"/>
    <w:rsid w:val="00A35963"/>
    <w:rsid w:val="00A37EBC"/>
    <w:rsid w:val="00A47A95"/>
    <w:rsid w:val="00A56858"/>
    <w:rsid w:val="00A570D3"/>
    <w:rsid w:val="00A655BF"/>
    <w:rsid w:val="00A75A8B"/>
    <w:rsid w:val="00AA2365"/>
    <w:rsid w:val="00AA3CBF"/>
    <w:rsid w:val="00AB33AC"/>
    <w:rsid w:val="00AB47DD"/>
    <w:rsid w:val="00AB73CB"/>
    <w:rsid w:val="00AC700D"/>
    <w:rsid w:val="00AE1797"/>
    <w:rsid w:val="00AE1EE1"/>
    <w:rsid w:val="00AE4F59"/>
    <w:rsid w:val="00AF356C"/>
    <w:rsid w:val="00B224F5"/>
    <w:rsid w:val="00B30B28"/>
    <w:rsid w:val="00B33EFF"/>
    <w:rsid w:val="00B362B8"/>
    <w:rsid w:val="00B402AA"/>
    <w:rsid w:val="00B40B8F"/>
    <w:rsid w:val="00B52040"/>
    <w:rsid w:val="00B52EAD"/>
    <w:rsid w:val="00B80365"/>
    <w:rsid w:val="00B8661D"/>
    <w:rsid w:val="00B93438"/>
    <w:rsid w:val="00B94CD9"/>
    <w:rsid w:val="00BA1D63"/>
    <w:rsid w:val="00BB10CD"/>
    <w:rsid w:val="00BB4EC2"/>
    <w:rsid w:val="00BC1D3B"/>
    <w:rsid w:val="00BC5213"/>
    <w:rsid w:val="00BD1852"/>
    <w:rsid w:val="00BD21C4"/>
    <w:rsid w:val="00BD5376"/>
    <w:rsid w:val="00BD6668"/>
    <w:rsid w:val="00BE5E53"/>
    <w:rsid w:val="00BF6F8D"/>
    <w:rsid w:val="00C10D3A"/>
    <w:rsid w:val="00C24559"/>
    <w:rsid w:val="00C33410"/>
    <w:rsid w:val="00C358E0"/>
    <w:rsid w:val="00C54D39"/>
    <w:rsid w:val="00C765BC"/>
    <w:rsid w:val="00C977AC"/>
    <w:rsid w:val="00CB30F4"/>
    <w:rsid w:val="00CB59ED"/>
    <w:rsid w:val="00CB76CE"/>
    <w:rsid w:val="00CB77A7"/>
    <w:rsid w:val="00CC093D"/>
    <w:rsid w:val="00CC4E11"/>
    <w:rsid w:val="00CD4D01"/>
    <w:rsid w:val="00CE1BE2"/>
    <w:rsid w:val="00CE36FA"/>
    <w:rsid w:val="00CE489F"/>
    <w:rsid w:val="00CF1205"/>
    <w:rsid w:val="00D0133F"/>
    <w:rsid w:val="00D06B98"/>
    <w:rsid w:val="00D12EDF"/>
    <w:rsid w:val="00D226B5"/>
    <w:rsid w:val="00D2297E"/>
    <w:rsid w:val="00D830CD"/>
    <w:rsid w:val="00D8339D"/>
    <w:rsid w:val="00D951D1"/>
    <w:rsid w:val="00DA23A4"/>
    <w:rsid w:val="00DA5AC7"/>
    <w:rsid w:val="00DB3EE7"/>
    <w:rsid w:val="00DC3C7E"/>
    <w:rsid w:val="00DC5182"/>
    <w:rsid w:val="00DD7C89"/>
    <w:rsid w:val="00DE04F8"/>
    <w:rsid w:val="00DE6629"/>
    <w:rsid w:val="00DF211B"/>
    <w:rsid w:val="00E020E6"/>
    <w:rsid w:val="00E1503B"/>
    <w:rsid w:val="00E21A6B"/>
    <w:rsid w:val="00E24DAB"/>
    <w:rsid w:val="00E401B0"/>
    <w:rsid w:val="00E42899"/>
    <w:rsid w:val="00E42D99"/>
    <w:rsid w:val="00E44A3F"/>
    <w:rsid w:val="00E45258"/>
    <w:rsid w:val="00E51BA1"/>
    <w:rsid w:val="00E64170"/>
    <w:rsid w:val="00E664A9"/>
    <w:rsid w:val="00E72759"/>
    <w:rsid w:val="00E758FD"/>
    <w:rsid w:val="00E851BB"/>
    <w:rsid w:val="00E927FD"/>
    <w:rsid w:val="00EA1D84"/>
    <w:rsid w:val="00EA32C5"/>
    <w:rsid w:val="00EB1133"/>
    <w:rsid w:val="00EC5E4A"/>
    <w:rsid w:val="00F0736C"/>
    <w:rsid w:val="00F17DCC"/>
    <w:rsid w:val="00F21A4E"/>
    <w:rsid w:val="00F4552A"/>
    <w:rsid w:val="00F55FA1"/>
    <w:rsid w:val="00F62653"/>
    <w:rsid w:val="00F72364"/>
    <w:rsid w:val="00F77BE1"/>
    <w:rsid w:val="00F92D82"/>
    <w:rsid w:val="00F935F0"/>
    <w:rsid w:val="00FA1AE9"/>
    <w:rsid w:val="00FC7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977B9E5"/>
  <w15:chartTrackingRefBased/>
  <w15:docId w15:val="{F08D4A77-2858-4F6A-AF4B-B52FC4927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Normal">
    <w:name w:val="Normal"/>
    <w:qFormat/>
    <w:rsid w:val="00666642"/>
    <w:pPr>
      <w:suppressAutoHyphens/>
      <w:spacing w:after="200" w:line="276" w:lineRule="auto"/>
    </w:pPr>
    <w:rPr>
      <w:rFonts w:ascii="Calibri" w:eastAsia="Calibri" w:hAnsi="Calibri" w:cs="Cambria"/>
      <w:sz w:val="22"/>
      <w:szCs w:val="22"/>
      <w:lang w:eastAsia="ar-SA"/>
    </w:rPr>
  </w:style>
  <w:style w:type="paragraph" w:styleId="Titre1">
    <w:name w:val="heading 1"/>
    <w:basedOn w:val="Normal"/>
    <w:next w:val="Normal"/>
    <w:qFormat/>
    <w:rsid w:val="00666642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 w:cs="Times New Roman"/>
      <w:b/>
      <w:bCs/>
      <w:kern w:val="1"/>
      <w:sz w:val="32"/>
      <w:szCs w:val="32"/>
    </w:rPr>
  </w:style>
  <w:style w:type="paragraph" w:styleId="Titre2">
    <w:name w:val="heading 2"/>
    <w:basedOn w:val="Normal"/>
    <w:next w:val="Normal"/>
    <w:qFormat/>
    <w:rsid w:val="00666642"/>
    <w:pPr>
      <w:keepNext/>
      <w:numPr>
        <w:ilvl w:val="1"/>
        <w:numId w:val="1"/>
      </w:numPr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666642"/>
    <w:pPr>
      <w:keepNext/>
      <w:numPr>
        <w:ilvl w:val="2"/>
        <w:numId w:val="1"/>
      </w:numPr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666642"/>
    <w:pPr>
      <w:keepNext/>
      <w:numPr>
        <w:ilvl w:val="3"/>
        <w:numId w:val="1"/>
      </w:numPr>
      <w:spacing w:before="240" w:after="60"/>
      <w:outlineLvl w:val="3"/>
    </w:pPr>
    <w:rPr>
      <w:rFonts w:eastAsia="Times New Roman" w:cs="Times New Roman"/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666642"/>
    <w:pPr>
      <w:numPr>
        <w:ilvl w:val="4"/>
        <w:numId w:val="1"/>
      </w:num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666642"/>
    <w:pPr>
      <w:numPr>
        <w:ilvl w:val="5"/>
        <w:numId w:val="1"/>
      </w:numPr>
      <w:spacing w:before="240" w:after="60"/>
      <w:outlineLvl w:val="5"/>
    </w:pPr>
    <w:rPr>
      <w:rFonts w:eastAsia="Times New Roman" w:cs="Times New Roman"/>
      <w:b/>
      <w:bCs/>
    </w:rPr>
  </w:style>
  <w:style w:type="paragraph" w:styleId="Titre7">
    <w:name w:val="heading 7"/>
    <w:basedOn w:val="Normal"/>
    <w:next w:val="Normal"/>
    <w:qFormat/>
    <w:rsid w:val="00666642"/>
    <w:pPr>
      <w:numPr>
        <w:ilvl w:val="6"/>
        <w:numId w:val="1"/>
      </w:numPr>
      <w:spacing w:before="240" w:after="60"/>
      <w:outlineLvl w:val="6"/>
    </w:pPr>
    <w:rPr>
      <w:rFonts w:eastAsia="Times New Roman" w:cs="Times New Roman"/>
      <w:sz w:val="24"/>
      <w:szCs w:val="24"/>
    </w:rPr>
  </w:style>
  <w:style w:type="paragraph" w:styleId="Titre8">
    <w:name w:val="heading 8"/>
    <w:basedOn w:val="Normal"/>
    <w:next w:val="Normal"/>
    <w:qFormat/>
    <w:rsid w:val="00666642"/>
    <w:pPr>
      <w:numPr>
        <w:ilvl w:val="7"/>
        <w:numId w:val="1"/>
      </w:numPr>
      <w:spacing w:before="240" w:after="60"/>
      <w:outlineLvl w:val="7"/>
    </w:pPr>
    <w:rPr>
      <w:rFonts w:eastAsia="Times New Roman" w:cs="Times New Roman"/>
      <w:i/>
      <w:iCs/>
      <w:sz w:val="24"/>
      <w:szCs w:val="24"/>
    </w:rPr>
  </w:style>
  <w:style w:type="paragraph" w:styleId="Titre9">
    <w:name w:val="heading 9"/>
    <w:basedOn w:val="Normal"/>
    <w:next w:val="Normal"/>
    <w:qFormat/>
    <w:rsid w:val="00666642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sid w:val="00666642"/>
    <w:rPr>
      <w:rFonts w:ascii="Symbol" w:hAnsi="Symbol"/>
    </w:rPr>
  </w:style>
  <w:style w:type="character" w:customStyle="1" w:styleId="WW8Num1z2">
    <w:name w:val="WW8Num1z2"/>
    <w:rsid w:val="00666642"/>
    <w:rPr>
      <w:rFonts w:ascii="Courier New" w:hAnsi="Courier New"/>
    </w:rPr>
  </w:style>
  <w:style w:type="character" w:customStyle="1" w:styleId="WW8Num1z3">
    <w:name w:val="WW8Num1z3"/>
    <w:rsid w:val="00666642"/>
    <w:rPr>
      <w:rFonts w:ascii="Wingdings" w:hAnsi="Wingdings"/>
    </w:rPr>
  </w:style>
  <w:style w:type="character" w:customStyle="1" w:styleId="WW8Num2z0">
    <w:name w:val="WW8Num2z0"/>
    <w:rsid w:val="00666642"/>
    <w:rPr>
      <w:rFonts w:ascii="Wingdings" w:hAnsi="Wingdings"/>
    </w:rPr>
  </w:style>
  <w:style w:type="character" w:customStyle="1" w:styleId="WW8Num2z1">
    <w:name w:val="WW8Num2z1"/>
    <w:rsid w:val="00666642"/>
    <w:rPr>
      <w:rFonts w:ascii="Courier New" w:hAnsi="Courier New" w:cs="Courier New"/>
    </w:rPr>
  </w:style>
  <w:style w:type="character" w:customStyle="1" w:styleId="WW8Num2z3">
    <w:name w:val="WW8Num2z3"/>
    <w:rsid w:val="00666642"/>
    <w:rPr>
      <w:rFonts w:ascii="Symbol" w:hAnsi="Symbol"/>
    </w:rPr>
  </w:style>
  <w:style w:type="character" w:customStyle="1" w:styleId="WW8Num3z0">
    <w:name w:val="WW8Num3z0"/>
    <w:rsid w:val="00666642"/>
    <w:rPr>
      <w:rFonts w:ascii="Symbol" w:eastAsia="Calibri" w:hAnsi="Symbol" w:cs="Arial"/>
    </w:rPr>
  </w:style>
  <w:style w:type="character" w:customStyle="1" w:styleId="WW8Num3z1">
    <w:name w:val="WW8Num3z1"/>
    <w:rsid w:val="00666642"/>
    <w:rPr>
      <w:rFonts w:ascii="Courier New" w:hAnsi="Courier New" w:cs="Courier New"/>
    </w:rPr>
  </w:style>
  <w:style w:type="character" w:customStyle="1" w:styleId="WW8Num3z2">
    <w:name w:val="WW8Num3z2"/>
    <w:rsid w:val="00666642"/>
    <w:rPr>
      <w:rFonts w:ascii="Wingdings" w:hAnsi="Wingdings"/>
    </w:rPr>
  </w:style>
  <w:style w:type="character" w:customStyle="1" w:styleId="WW8Num3z3">
    <w:name w:val="WW8Num3z3"/>
    <w:rsid w:val="00666642"/>
    <w:rPr>
      <w:rFonts w:ascii="Symbol" w:hAnsi="Symbol"/>
    </w:rPr>
  </w:style>
  <w:style w:type="character" w:customStyle="1" w:styleId="WW8Num4z0">
    <w:name w:val="WW8Num4z0"/>
    <w:rsid w:val="00666642"/>
    <w:rPr>
      <w:rFonts w:ascii="Wingdings" w:hAnsi="Wingdings"/>
    </w:rPr>
  </w:style>
  <w:style w:type="character" w:customStyle="1" w:styleId="WW8Num4z1">
    <w:name w:val="WW8Num4z1"/>
    <w:rsid w:val="00666642"/>
    <w:rPr>
      <w:rFonts w:ascii="Courier New" w:hAnsi="Courier New" w:cs="Courier New"/>
    </w:rPr>
  </w:style>
  <w:style w:type="character" w:customStyle="1" w:styleId="WW8Num4z3">
    <w:name w:val="WW8Num4z3"/>
    <w:rsid w:val="00666642"/>
    <w:rPr>
      <w:rFonts w:ascii="Symbol" w:hAnsi="Symbol"/>
    </w:rPr>
  </w:style>
  <w:style w:type="character" w:customStyle="1" w:styleId="WW8Num6z0">
    <w:name w:val="WW8Num6z0"/>
    <w:rsid w:val="00666642"/>
    <w:rPr>
      <w:rFonts w:ascii="Symbol" w:eastAsia="Calibri" w:hAnsi="Symbol" w:cs="Arial"/>
    </w:rPr>
  </w:style>
  <w:style w:type="character" w:customStyle="1" w:styleId="WW8Num6z1">
    <w:name w:val="WW8Num6z1"/>
    <w:rsid w:val="00666642"/>
    <w:rPr>
      <w:rFonts w:ascii="Courier New" w:hAnsi="Courier New" w:cs="Courier New"/>
    </w:rPr>
  </w:style>
  <w:style w:type="character" w:customStyle="1" w:styleId="WW8Num6z2">
    <w:name w:val="WW8Num6z2"/>
    <w:rsid w:val="00666642"/>
    <w:rPr>
      <w:rFonts w:ascii="Wingdings" w:hAnsi="Wingdings"/>
    </w:rPr>
  </w:style>
  <w:style w:type="character" w:customStyle="1" w:styleId="WW8Num6z3">
    <w:name w:val="WW8Num6z3"/>
    <w:rsid w:val="00666642"/>
    <w:rPr>
      <w:rFonts w:ascii="Symbol" w:hAnsi="Symbol"/>
    </w:rPr>
  </w:style>
  <w:style w:type="character" w:customStyle="1" w:styleId="WW8Num7z0">
    <w:name w:val="WW8Num7z0"/>
    <w:rsid w:val="00666642"/>
    <w:rPr>
      <w:rFonts w:ascii="Wingdings" w:hAnsi="Wingdings"/>
      <w:color w:val="auto"/>
    </w:rPr>
  </w:style>
  <w:style w:type="character" w:customStyle="1" w:styleId="WW8Num7z1">
    <w:name w:val="WW8Num7z1"/>
    <w:rsid w:val="00666642"/>
    <w:rPr>
      <w:rFonts w:ascii="Courier New" w:hAnsi="Courier New"/>
    </w:rPr>
  </w:style>
  <w:style w:type="character" w:customStyle="1" w:styleId="WW8Num7z2">
    <w:name w:val="WW8Num7z2"/>
    <w:rsid w:val="00666642"/>
    <w:rPr>
      <w:rFonts w:ascii="Wingdings" w:hAnsi="Wingdings"/>
    </w:rPr>
  </w:style>
  <w:style w:type="character" w:customStyle="1" w:styleId="WW8Num7z3">
    <w:name w:val="WW8Num7z3"/>
    <w:rsid w:val="00666642"/>
    <w:rPr>
      <w:rFonts w:ascii="Symbol" w:hAnsi="Symbol"/>
    </w:rPr>
  </w:style>
  <w:style w:type="character" w:customStyle="1" w:styleId="WW8Num10z0">
    <w:name w:val="WW8Num10z0"/>
    <w:rsid w:val="00666642"/>
    <w:rPr>
      <w:rFonts w:ascii="Symbol" w:hAnsi="Symbol"/>
    </w:rPr>
  </w:style>
  <w:style w:type="character" w:customStyle="1" w:styleId="WW8Num10z1">
    <w:name w:val="WW8Num10z1"/>
    <w:rsid w:val="00666642"/>
    <w:rPr>
      <w:rFonts w:ascii="Courier New" w:hAnsi="Courier New"/>
    </w:rPr>
  </w:style>
  <w:style w:type="character" w:customStyle="1" w:styleId="WW8Num10z2">
    <w:name w:val="WW8Num10z2"/>
    <w:rsid w:val="00666642"/>
    <w:rPr>
      <w:rFonts w:ascii="Wingdings" w:hAnsi="Wingdings"/>
    </w:rPr>
  </w:style>
  <w:style w:type="character" w:customStyle="1" w:styleId="WW8Num11z0">
    <w:name w:val="WW8Num11z0"/>
    <w:rsid w:val="00666642"/>
    <w:rPr>
      <w:rFonts w:ascii="Courier New" w:hAnsi="Courier New" w:cs="Courier New"/>
    </w:rPr>
  </w:style>
  <w:style w:type="character" w:customStyle="1" w:styleId="WW8Num11z2">
    <w:name w:val="WW8Num11z2"/>
    <w:rsid w:val="00666642"/>
    <w:rPr>
      <w:rFonts w:ascii="Wingdings" w:hAnsi="Wingdings"/>
    </w:rPr>
  </w:style>
  <w:style w:type="character" w:customStyle="1" w:styleId="WW8Num11z3">
    <w:name w:val="WW8Num11z3"/>
    <w:rsid w:val="00666642"/>
    <w:rPr>
      <w:rFonts w:ascii="Symbol" w:hAnsi="Symbol"/>
    </w:rPr>
  </w:style>
  <w:style w:type="character" w:customStyle="1" w:styleId="WW8Num12z0">
    <w:name w:val="WW8Num12z0"/>
    <w:rsid w:val="00666642"/>
    <w:rPr>
      <w:rFonts w:ascii="Arial" w:eastAsia="Calibri" w:hAnsi="Arial" w:cs="Arial"/>
    </w:rPr>
  </w:style>
  <w:style w:type="character" w:customStyle="1" w:styleId="WW8Num12z1">
    <w:name w:val="WW8Num12z1"/>
    <w:rsid w:val="00666642"/>
    <w:rPr>
      <w:rFonts w:ascii="Courier New" w:hAnsi="Courier New"/>
    </w:rPr>
  </w:style>
  <w:style w:type="character" w:customStyle="1" w:styleId="WW8Num12z2">
    <w:name w:val="WW8Num12z2"/>
    <w:rsid w:val="00666642"/>
    <w:rPr>
      <w:rFonts w:ascii="Wingdings" w:hAnsi="Wingdings"/>
    </w:rPr>
  </w:style>
  <w:style w:type="character" w:customStyle="1" w:styleId="WW8Num12z3">
    <w:name w:val="WW8Num12z3"/>
    <w:rsid w:val="00666642"/>
    <w:rPr>
      <w:rFonts w:ascii="Symbol" w:hAnsi="Symbol"/>
    </w:rPr>
  </w:style>
  <w:style w:type="character" w:customStyle="1" w:styleId="Policepardfaut1">
    <w:name w:val="Police par défaut1"/>
    <w:rsid w:val="00666642"/>
  </w:style>
  <w:style w:type="character" w:customStyle="1" w:styleId="En-tteCar">
    <w:name w:val="En-tête Car"/>
    <w:rsid w:val="00666642"/>
    <w:rPr>
      <w:rFonts w:ascii="Calibri" w:eastAsia="Calibri" w:hAnsi="Calibri"/>
      <w:sz w:val="22"/>
      <w:szCs w:val="22"/>
    </w:rPr>
  </w:style>
  <w:style w:type="character" w:customStyle="1" w:styleId="PieddepageCar">
    <w:name w:val="Pied de page Car"/>
    <w:rsid w:val="00666642"/>
    <w:rPr>
      <w:rFonts w:ascii="Calibri" w:eastAsia="Calibri" w:hAnsi="Calibri"/>
      <w:sz w:val="22"/>
      <w:szCs w:val="22"/>
    </w:rPr>
  </w:style>
  <w:style w:type="character" w:customStyle="1" w:styleId="Titre1Car">
    <w:name w:val="Titre 1 Car"/>
    <w:rsid w:val="00666642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Titre2Car">
    <w:name w:val="Titre 2 Car"/>
    <w:rsid w:val="0066664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rsid w:val="0066664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4Car">
    <w:name w:val="Titre 4 Car"/>
    <w:rsid w:val="0066664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re5Car">
    <w:name w:val="Titre 5 Car"/>
    <w:rsid w:val="0066664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rsid w:val="0066664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itre7Car">
    <w:name w:val="Titre 7 Car"/>
    <w:rsid w:val="00666642"/>
    <w:rPr>
      <w:rFonts w:ascii="Calibri" w:eastAsia="Times New Roman" w:hAnsi="Calibri" w:cs="Times New Roman"/>
      <w:sz w:val="24"/>
      <w:szCs w:val="24"/>
    </w:rPr>
  </w:style>
  <w:style w:type="character" w:customStyle="1" w:styleId="Titre8Car">
    <w:name w:val="Titre 8 Car"/>
    <w:rsid w:val="00666642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rsid w:val="00666642"/>
    <w:rPr>
      <w:rFonts w:ascii="Cambria" w:eastAsia="Times New Roman" w:hAnsi="Cambria" w:cs="Times New Roman"/>
      <w:sz w:val="22"/>
      <w:szCs w:val="22"/>
    </w:rPr>
  </w:style>
  <w:style w:type="character" w:styleId="Lienhypertexte">
    <w:name w:val="Hyperlink"/>
    <w:rsid w:val="00666642"/>
    <w:rPr>
      <w:color w:val="0000FF"/>
      <w:u w:val="single"/>
    </w:rPr>
  </w:style>
  <w:style w:type="paragraph" w:customStyle="1" w:styleId="Titre10">
    <w:name w:val="Titre1"/>
    <w:basedOn w:val="Normal"/>
    <w:next w:val="Corpsdetexte"/>
    <w:rsid w:val="00666642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Corpsdetexte">
    <w:name w:val="Body Text"/>
    <w:basedOn w:val="Normal"/>
    <w:rsid w:val="00666642"/>
    <w:pPr>
      <w:spacing w:after="120"/>
    </w:pPr>
  </w:style>
  <w:style w:type="paragraph" w:styleId="Liste">
    <w:name w:val="List"/>
    <w:basedOn w:val="Corpsdetexte"/>
    <w:rsid w:val="00666642"/>
  </w:style>
  <w:style w:type="paragraph" w:customStyle="1" w:styleId="Lgende1">
    <w:name w:val="Légende1"/>
    <w:basedOn w:val="Normal"/>
    <w:rsid w:val="00666642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rsid w:val="00666642"/>
    <w:pPr>
      <w:suppressLineNumbers/>
    </w:pPr>
  </w:style>
  <w:style w:type="paragraph" w:customStyle="1" w:styleId="Indentation1">
    <w:name w:val="Indentation 1"/>
    <w:rsid w:val="00666642"/>
    <w:pPr>
      <w:tabs>
        <w:tab w:val="left" w:pos="640"/>
      </w:tabs>
      <w:suppressAutoHyphens/>
      <w:autoSpaceDE w:val="0"/>
      <w:spacing w:line="300" w:lineRule="atLeast"/>
      <w:ind w:left="420" w:hanging="460"/>
      <w:jc w:val="both"/>
    </w:pPr>
    <w:rPr>
      <w:rFonts w:ascii="Times" w:hAnsi="Times" w:cs="Cambria"/>
      <w:sz w:val="24"/>
      <w:szCs w:val="24"/>
      <w:lang w:eastAsia="ar-SA"/>
    </w:rPr>
  </w:style>
  <w:style w:type="paragraph" w:styleId="En-tte">
    <w:name w:val="header"/>
    <w:basedOn w:val="Normal"/>
    <w:rsid w:val="0066664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66642"/>
    <w:pPr>
      <w:tabs>
        <w:tab w:val="center" w:pos="4536"/>
        <w:tab w:val="right" w:pos="9072"/>
      </w:tabs>
    </w:pPr>
  </w:style>
  <w:style w:type="paragraph" w:customStyle="1" w:styleId="Contenudetableau">
    <w:name w:val="Contenu de tableau"/>
    <w:basedOn w:val="Normal"/>
    <w:rsid w:val="00666642"/>
    <w:pPr>
      <w:suppressLineNumbers/>
    </w:pPr>
  </w:style>
  <w:style w:type="paragraph" w:customStyle="1" w:styleId="Titredetableau">
    <w:name w:val="Titre de tableau"/>
    <w:basedOn w:val="Contenudetableau"/>
    <w:rsid w:val="00666642"/>
    <w:pPr>
      <w:jc w:val="center"/>
    </w:pPr>
    <w:rPr>
      <w:b/>
      <w:bCs/>
    </w:rPr>
  </w:style>
  <w:style w:type="paragraph" w:customStyle="1" w:styleId="Contenuducadre">
    <w:name w:val="Contenu du cadre"/>
    <w:basedOn w:val="Corpsdetexte"/>
    <w:rsid w:val="00666642"/>
  </w:style>
  <w:style w:type="table" w:styleId="Grilledutableau">
    <w:name w:val="Table Grid"/>
    <w:basedOn w:val="TableauNormal"/>
    <w:uiPriority w:val="59"/>
    <w:rsid w:val="00CC09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uiPriority w:val="99"/>
    <w:semiHidden/>
    <w:unhideWhenUsed/>
    <w:rsid w:val="007F0C50"/>
    <w:rPr>
      <w:color w:val="8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D3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D3812"/>
    <w:rPr>
      <w:rFonts w:ascii="Tahoma" w:eastAsia="Calibri" w:hAnsi="Tahoma" w:cs="Tahoma"/>
      <w:sz w:val="16"/>
      <w:szCs w:val="16"/>
      <w:lang w:eastAsia="ar-SA"/>
    </w:rPr>
  </w:style>
  <w:style w:type="character" w:styleId="Marquedecommentaire">
    <w:name w:val="annotation reference"/>
    <w:uiPriority w:val="99"/>
    <w:semiHidden/>
    <w:unhideWhenUsed/>
    <w:rsid w:val="00CC4E1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C4E11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CC4E11"/>
    <w:rPr>
      <w:rFonts w:ascii="Calibri" w:eastAsia="Calibri" w:hAnsi="Calibri" w:cs="Cambria"/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C4E11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CC4E11"/>
    <w:rPr>
      <w:rFonts w:ascii="Calibri" w:eastAsia="Calibri" w:hAnsi="Calibri" w:cs="Cambria"/>
      <w:b/>
      <w:bCs/>
      <w:lang w:eastAsia="ar-SA"/>
    </w:rPr>
  </w:style>
  <w:style w:type="paragraph" w:styleId="Paragraphedeliste">
    <w:name w:val="List Paragraph"/>
    <w:basedOn w:val="Normal"/>
    <w:uiPriority w:val="72"/>
    <w:qFormat/>
    <w:rsid w:val="00B94CD9"/>
    <w:pPr>
      <w:ind w:left="720"/>
      <w:contextualSpacing/>
    </w:pPr>
  </w:style>
  <w:style w:type="paragraph" w:styleId="Rvision">
    <w:name w:val="Revision"/>
    <w:hidden/>
    <w:uiPriority w:val="71"/>
    <w:rsid w:val="00F0736C"/>
    <w:rPr>
      <w:rFonts w:ascii="Calibri" w:eastAsia="Calibri" w:hAnsi="Calibri" w:cs="Cambria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29C2B1-567F-40A6-9BD6-40B12DB11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762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LabEx IMU</Company>
  <LinksUpToDate>false</LinksUpToDate>
  <CharactersWithSpaces>4948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isabelle.raineteau-weiss@univ-lyon1.fr</dc:creator>
  <cp:keywords/>
  <cp:lastModifiedBy>WEISS ISABELLE</cp:lastModifiedBy>
  <cp:revision>2</cp:revision>
  <cp:lastPrinted>2013-07-05T12:38:00Z</cp:lastPrinted>
  <dcterms:created xsi:type="dcterms:W3CDTF">2023-01-25T10:19:00Z</dcterms:created>
  <dcterms:modified xsi:type="dcterms:W3CDTF">2023-01-25T10:19:00Z</dcterms:modified>
</cp:coreProperties>
</file>