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C7D16D3" w14:textId="3BBB1C81" w:rsidR="003E4725" w:rsidRPr="00323F56" w:rsidRDefault="00323F56" w:rsidP="003E4725">
      <w:pPr>
        <w:spacing w:after="0"/>
        <w:rPr>
          <w:rFonts w:ascii="Calibri Light" w:hAnsi="Calibri Light" w:cs="Calibri Light"/>
          <w:i/>
          <w:color w:val="70AD47" w:themeColor="accent6"/>
          <w:sz w:val="24"/>
          <w:szCs w:val="20"/>
        </w:rPr>
      </w:pPr>
      <w:r w:rsidRPr="00323F56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Trame à </w:t>
      </w:r>
      <w:r w:rsidR="00636EDF">
        <w:rPr>
          <w:rFonts w:ascii="Calibri Light" w:hAnsi="Calibri Light" w:cs="Calibri Light"/>
          <w:i/>
          <w:color w:val="70AD47" w:themeColor="accent6"/>
          <w:sz w:val="24"/>
          <w:szCs w:val="20"/>
        </w:rPr>
        <w:t>compléter</w:t>
      </w:r>
      <w:r w:rsidRPr="00323F56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 pour soumettre un </w:t>
      </w:r>
      <w:r w:rsidR="00960168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projet d’Amorçage à l’Appel à Projets </w:t>
      </w:r>
      <w:proofErr w:type="spellStart"/>
      <w:r w:rsidR="00960168">
        <w:rPr>
          <w:rFonts w:ascii="Calibri Light" w:hAnsi="Calibri Light" w:cs="Calibri Light"/>
          <w:i/>
          <w:color w:val="70AD47" w:themeColor="accent6"/>
          <w:sz w:val="24"/>
          <w:szCs w:val="20"/>
        </w:rPr>
        <w:t>SHAPE-Med@Lyon</w:t>
      </w:r>
      <w:proofErr w:type="spellEnd"/>
      <w:r w:rsidR="00960168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 2023.</w:t>
      </w:r>
      <w:r w:rsidR="00BC6B1B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 Clôture du dépôt le </w:t>
      </w:r>
      <w:r w:rsidR="009660AA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08 </w:t>
      </w:r>
      <w:r w:rsidR="00BC6B1B">
        <w:rPr>
          <w:rFonts w:ascii="Calibri Light" w:hAnsi="Calibri Light" w:cs="Calibri Light"/>
          <w:i/>
          <w:color w:val="70AD47" w:themeColor="accent6"/>
          <w:sz w:val="24"/>
          <w:szCs w:val="20"/>
        </w:rPr>
        <w:t>juin 2023 à 17h.</w:t>
      </w:r>
    </w:p>
    <w:p w14:paraId="5B569263" w14:textId="77777777" w:rsidR="00323F56" w:rsidRPr="00CE1BE2" w:rsidRDefault="00323F56" w:rsidP="003E4725">
      <w:pPr>
        <w:spacing w:after="0"/>
        <w:rPr>
          <w:rFonts w:ascii="Calibri Light" w:hAnsi="Calibri Light" w:cs="Calibri Light"/>
          <w:b/>
          <w:color w:val="004B95"/>
          <w:sz w:val="24"/>
          <w:szCs w:val="20"/>
          <w:u w:val="single"/>
        </w:rPr>
      </w:pPr>
    </w:p>
    <w:p w14:paraId="65E19714" w14:textId="0D9117FF" w:rsidR="004727D9" w:rsidRPr="00CE1BE2" w:rsidRDefault="00E401B0" w:rsidP="00272564">
      <w:pPr>
        <w:numPr>
          <w:ilvl w:val="0"/>
          <w:numId w:val="5"/>
        </w:numPr>
        <w:spacing w:after="0"/>
        <w:rPr>
          <w:rFonts w:ascii="Calibri Light" w:hAnsi="Calibri Light" w:cs="Calibri Light"/>
          <w:b/>
          <w:color w:val="004B95"/>
          <w:sz w:val="28"/>
          <w:szCs w:val="28"/>
        </w:rPr>
      </w:pPr>
      <w:r w:rsidRPr="00CE1BE2">
        <w:rPr>
          <w:rFonts w:ascii="Calibri Light" w:hAnsi="Calibri Light" w:cs="Calibri Light"/>
          <w:b/>
          <w:color w:val="004B95"/>
          <w:sz w:val="28"/>
          <w:szCs w:val="28"/>
        </w:rPr>
        <w:t>Identi</w:t>
      </w:r>
      <w:r w:rsidR="00272564" w:rsidRPr="00CE1BE2">
        <w:rPr>
          <w:rFonts w:ascii="Calibri Light" w:hAnsi="Calibri Light" w:cs="Calibri Light"/>
          <w:b/>
          <w:color w:val="004B95"/>
          <w:sz w:val="28"/>
          <w:szCs w:val="28"/>
        </w:rPr>
        <w:t xml:space="preserve">té </w:t>
      </w:r>
      <w:r w:rsidR="0025147B" w:rsidRPr="00CE1BE2">
        <w:rPr>
          <w:rFonts w:ascii="Calibri Light" w:hAnsi="Calibri Light" w:cs="Calibri Light"/>
          <w:b/>
          <w:color w:val="004B95"/>
          <w:sz w:val="28"/>
          <w:szCs w:val="28"/>
        </w:rPr>
        <w:t xml:space="preserve">générale </w:t>
      </w:r>
      <w:r w:rsidR="00272564" w:rsidRPr="00CE1BE2">
        <w:rPr>
          <w:rFonts w:ascii="Calibri Light" w:hAnsi="Calibri Light" w:cs="Calibri Light"/>
          <w:b/>
          <w:color w:val="004B95"/>
          <w:sz w:val="28"/>
          <w:szCs w:val="28"/>
        </w:rPr>
        <w:t>du projet</w:t>
      </w:r>
      <w:r w:rsidR="0005061E">
        <w:rPr>
          <w:rFonts w:ascii="Calibri Light" w:hAnsi="Calibri Light" w:cs="Calibri Light"/>
          <w:b/>
          <w:color w:val="004B95"/>
          <w:sz w:val="28"/>
          <w:szCs w:val="28"/>
        </w:rPr>
        <w:t xml:space="preserve"> / </w:t>
      </w:r>
      <w:r w:rsidR="0097670F">
        <w:rPr>
          <w:rFonts w:ascii="Calibri Light" w:hAnsi="Calibri Light" w:cs="Calibri Light"/>
          <w:b/>
          <w:color w:val="004B95"/>
          <w:sz w:val="28"/>
          <w:szCs w:val="28"/>
        </w:rPr>
        <w:t>Pro</w:t>
      </w:r>
      <w:r w:rsidR="008B5A70">
        <w:rPr>
          <w:rFonts w:ascii="Calibri Light" w:hAnsi="Calibri Light" w:cs="Calibri Light"/>
          <w:b/>
          <w:color w:val="004B95"/>
          <w:sz w:val="28"/>
          <w:szCs w:val="28"/>
        </w:rPr>
        <w:t>ject</w:t>
      </w:r>
      <w:r w:rsidR="0097670F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proofErr w:type="spellStart"/>
      <w:r w:rsidR="0097670F">
        <w:rPr>
          <w:rFonts w:ascii="Calibri Light" w:hAnsi="Calibri Light" w:cs="Calibri Light"/>
          <w:b/>
          <w:color w:val="004B95"/>
          <w:sz w:val="28"/>
          <w:szCs w:val="28"/>
        </w:rPr>
        <w:t>summary</w:t>
      </w:r>
      <w:proofErr w:type="spellEnd"/>
    </w:p>
    <w:p w14:paraId="3D0B9D04" w14:textId="77777777" w:rsidR="007D5D60" w:rsidRDefault="00B94CD9" w:rsidP="00B94CD9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 w:rsidRPr="00B94CD9">
        <w:rPr>
          <w:rFonts w:ascii="Calibri Light" w:hAnsi="Calibri Light" w:cs="Calibri Light"/>
          <w:b/>
          <w:smallCaps/>
          <w:sz w:val="28"/>
          <w:szCs w:val="24"/>
        </w:rPr>
        <w:t>Titre complet du projet</w:t>
      </w:r>
      <w:r w:rsidR="0005061E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r w:rsidR="007D5D60">
        <w:rPr>
          <w:rFonts w:ascii="Calibri Light" w:hAnsi="Calibri Light" w:cs="Calibri Light"/>
          <w:b/>
          <w:smallCaps/>
          <w:sz w:val="28"/>
          <w:szCs w:val="24"/>
        </w:rPr>
        <w:t>en Français :</w:t>
      </w:r>
    </w:p>
    <w:p w14:paraId="1A6DC2A5" w14:textId="487DF963" w:rsidR="00B94CD9" w:rsidRPr="00DF2ADA" w:rsidRDefault="0005061E" w:rsidP="00B94CD9">
      <w:pPr>
        <w:spacing w:after="120"/>
        <w:rPr>
          <w:rFonts w:ascii="Calibri Light" w:hAnsi="Calibri Light" w:cs="Calibri Light"/>
          <w:b/>
          <w:sz w:val="28"/>
          <w:szCs w:val="24"/>
          <w:lang w:val="en-GB"/>
        </w:rPr>
      </w:pPr>
      <w:r w:rsidRPr="00DF2ADA">
        <w:rPr>
          <w:rFonts w:ascii="Calibri Light" w:hAnsi="Calibri Light" w:cs="Calibri Light"/>
          <w:b/>
          <w:smallCaps/>
          <w:sz w:val="28"/>
          <w:szCs w:val="24"/>
          <w:lang w:val="en-GB"/>
        </w:rPr>
        <w:t>Project full title</w:t>
      </w:r>
      <w:r w:rsidR="00B94CD9" w:rsidRPr="00DF2ADA">
        <w:rPr>
          <w:rFonts w:ascii="Calibri Light" w:hAnsi="Calibri Light" w:cs="Calibri Light"/>
          <w:b/>
          <w:sz w:val="28"/>
          <w:szCs w:val="24"/>
          <w:lang w:val="en-GB"/>
        </w:rPr>
        <w:t>:</w:t>
      </w:r>
    </w:p>
    <w:p w14:paraId="7FD0E863" w14:textId="2B331B89" w:rsidR="00493A11" w:rsidRPr="00DF2ADA" w:rsidRDefault="00493A11" w:rsidP="00497655">
      <w:pPr>
        <w:spacing w:after="120"/>
        <w:rPr>
          <w:rFonts w:ascii="Calibri Light" w:hAnsi="Calibri Light" w:cs="Calibri Light"/>
          <w:b/>
          <w:sz w:val="28"/>
          <w:szCs w:val="24"/>
          <w:lang w:val="en-GB"/>
        </w:rPr>
      </w:pPr>
      <w:proofErr w:type="spellStart"/>
      <w:r w:rsidRPr="00DF2ADA">
        <w:rPr>
          <w:rFonts w:ascii="Calibri Light" w:hAnsi="Calibri Light" w:cs="Calibri Light"/>
          <w:b/>
          <w:smallCaps/>
          <w:sz w:val="28"/>
          <w:szCs w:val="24"/>
          <w:lang w:val="en-GB"/>
        </w:rPr>
        <w:t>Acronyme</w:t>
      </w:r>
      <w:proofErr w:type="spellEnd"/>
      <w:r w:rsidR="0005061E" w:rsidRPr="00DF2ADA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/ </w:t>
      </w:r>
      <w:proofErr w:type="gramStart"/>
      <w:r w:rsidR="0005061E" w:rsidRPr="00DF2ADA">
        <w:rPr>
          <w:rFonts w:ascii="Calibri Light" w:hAnsi="Calibri Light" w:cs="Calibri Light"/>
          <w:b/>
          <w:smallCaps/>
          <w:sz w:val="28"/>
          <w:szCs w:val="24"/>
          <w:lang w:val="en-GB"/>
        </w:rPr>
        <w:t>Acronym</w:t>
      </w:r>
      <w:r w:rsidRPr="00DF2ADA">
        <w:rPr>
          <w:rFonts w:ascii="Calibri Light" w:hAnsi="Calibri Light" w:cs="Calibri Light"/>
          <w:b/>
          <w:sz w:val="28"/>
          <w:szCs w:val="24"/>
          <w:lang w:val="en-GB"/>
        </w:rPr>
        <w:t> :</w:t>
      </w:r>
      <w:proofErr w:type="gramEnd"/>
      <w:r w:rsidRPr="00DF2ADA">
        <w:rPr>
          <w:rFonts w:ascii="Calibri Light" w:hAnsi="Calibri Light" w:cs="Calibri Light"/>
          <w:b/>
          <w:sz w:val="28"/>
          <w:szCs w:val="24"/>
          <w:lang w:val="en-GB"/>
        </w:rPr>
        <w:t xml:space="preserve"> </w:t>
      </w:r>
    </w:p>
    <w:p w14:paraId="0C7023DD" w14:textId="68A5009F" w:rsidR="00F935F0" w:rsidRPr="00674433" w:rsidRDefault="0005061E" w:rsidP="00493A11">
      <w:pPr>
        <w:spacing w:after="0"/>
        <w:rPr>
          <w:rFonts w:ascii="Calibri Light" w:hAnsi="Calibri Light" w:cs="Calibri Light"/>
          <w:b/>
          <w:smallCaps/>
          <w:sz w:val="28"/>
          <w:szCs w:val="24"/>
          <w:lang w:val="en-US"/>
        </w:rPr>
      </w:pPr>
      <w:r w:rsidRPr="00674433">
        <w:rPr>
          <w:rFonts w:ascii="Calibri Light" w:hAnsi="Calibri Light" w:cs="Calibri Light"/>
          <w:b/>
          <w:smallCaps/>
          <w:sz w:val="28"/>
          <w:szCs w:val="24"/>
          <w:lang w:val="en-US"/>
        </w:rPr>
        <w:t xml:space="preserve">Mots </w:t>
      </w:r>
      <w:proofErr w:type="spellStart"/>
      <w:r w:rsidRPr="00674433">
        <w:rPr>
          <w:rFonts w:ascii="Calibri Light" w:hAnsi="Calibri Light" w:cs="Calibri Light"/>
          <w:b/>
          <w:smallCaps/>
          <w:sz w:val="28"/>
          <w:szCs w:val="24"/>
          <w:lang w:val="en-US"/>
        </w:rPr>
        <w:t>clés</w:t>
      </w:r>
      <w:proofErr w:type="spellEnd"/>
      <w:r w:rsidRPr="00674433">
        <w:rPr>
          <w:rFonts w:ascii="Calibri Light" w:hAnsi="Calibri Light" w:cs="Calibri Light"/>
          <w:b/>
          <w:smallCaps/>
          <w:sz w:val="28"/>
          <w:szCs w:val="24"/>
          <w:lang w:val="en-US"/>
        </w:rPr>
        <w:t xml:space="preserve"> / Keywords </w:t>
      </w:r>
      <w:r w:rsidRPr="00674433">
        <w:rPr>
          <w:rFonts w:ascii="Calibri Light" w:hAnsi="Calibri Light" w:cs="Calibri Light"/>
          <w:b/>
          <w:color w:val="808080" w:themeColor="background1" w:themeShade="80"/>
          <w:sz w:val="24"/>
          <w:szCs w:val="24"/>
          <w:lang w:val="en-US"/>
        </w:rPr>
        <w:t>(min. 5 – max. 10)</w:t>
      </w:r>
      <w:r w:rsidRPr="00674433">
        <w:rPr>
          <w:rFonts w:ascii="Calibri Light" w:hAnsi="Calibri Light" w:cs="Calibri Light"/>
          <w:b/>
          <w:sz w:val="24"/>
          <w:szCs w:val="24"/>
          <w:lang w:val="en-US"/>
        </w:rPr>
        <w:t>:</w:t>
      </w:r>
    </w:p>
    <w:p w14:paraId="2495E9B5" w14:textId="77777777" w:rsidR="0005061E" w:rsidRPr="00674433" w:rsidRDefault="0005061E" w:rsidP="00493A11">
      <w:pPr>
        <w:spacing w:after="0"/>
        <w:rPr>
          <w:rFonts w:ascii="Calibri Light" w:hAnsi="Calibri Light" w:cs="Calibri Light"/>
          <w:b/>
          <w:smallCaps/>
          <w:sz w:val="28"/>
          <w:szCs w:val="24"/>
          <w:lang w:val="en-US"/>
        </w:rPr>
      </w:pPr>
    </w:p>
    <w:p w14:paraId="451C9F8A" w14:textId="755C7DE7" w:rsidR="00F935F0" w:rsidRDefault="00F935F0" w:rsidP="00497655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 w:rsidRPr="00CE1BE2">
        <w:rPr>
          <w:rFonts w:ascii="Calibri Light" w:hAnsi="Calibri Light" w:cs="Calibri Light"/>
          <w:b/>
          <w:smallCaps/>
          <w:sz w:val="28"/>
          <w:szCs w:val="24"/>
        </w:rPr>
        <w:t>Co-porteurs</w:t>
      </w:r>
      <w:r w:rsidR="00E95314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r w:rsidRPr="00CE1BE2">
        <w:rPr>
          <w:rFonts w:ascii="Calibri Light" w:hAnsi="Calibri Light" w:cs="Calibri Light"/>
          <w:b/>
          <w:smallCaps/>
          <w:sz w:val="28"/>
          <w:szCs w:val="24"/>
        </w:rPr>
        <w:t>du projet </w:t>
      </w:r>
      <w:r w:rsidR="00960168">
        <w:rPr>
          <w:rFonts w:ascii="Calibri Light" w:hAnsi="Calibri Light" w:cs="Calibri Light"/>
          <w:b/>
          <w:smallCaps/>
          <w:sz w:val="28"/>
          <w:szCs w:val="24"/>
        </w:rPr>
        <w:t xml:space="preserve">&amp; Partenaires </w:t>
      </w:r>
      <w:r w:rsidR="0005061E">
        <w:rPr>
          <w:rFonts w:ascii="Calibri Light" w:hAnsi="Calibri Light" w:cs="Calibri Light"/>
          <w:b/>
          <w:smallCaps/>
          <w:sz w:val="28"/>
          <w:szCs w:val="24"/>
        </w:rPr>
        <w:t>/ Co-</w:t>
      </w:r>
      <w:proofErr w:type="spellStart"/>
      <w:r w:rsidR="0005061E">
        <w:rPr>
          <w:rFonts w:ascii="Calibri Light" w:hAnsi="Calibri Light" w:cs="Calibri Light"/>
          <w:b/>
          <w:smallCaps/>
          <w:sz w:val="28"/>
          <w:szCs w:val="24"/>
        </w:rPr>
        <w:t>holders</w:t>
      </w:r>
      <w:proofErr w:type="spellEnd"/>
      <w:r w:rsidR="0005061E">
        <w:rPr>
          <w:rFonts w:ascii="Calibri Light" w:hAnsi="Calibri Light" w:cs="Calibri Light"/>
          <w:b/>
          <w:smallCaps/>
          <w:sz w:val="28"/>
          <w:szCs w:val="24"/>
        </w:rPr>
        <w:t xml:space="preserve"> &amp; </w:t>
      </w:r>
      <w:proofErr w:type="spellStart"/>
      <w:r w:rsidR="0005061E">
        <w:rPr>
          <w:rFonts w:ascii="Calibri Light" w:hAnsi="Calibri Light" w:cs="Calibri Light"/>
          <w:b/>
          <w:smallCaps/>
          <w:sz w:val="28"/>
          <w:szCs w:val="24"/>
        </w:rPr>
        <w:t>Partners</w:t>
      </w:r>
      <w:proofErr w:type="spellEnd"/>
    </w:p>
    <w:p w14:paraId="7D289518" w14:textId="7F9604F8" w:rsidR="00B67BFF" w:rsidRPr="000E71E5" w:rsidRDefault="00B67BFF" w:rsidP="00DF2ADA">
      <w:pPr>
        <w:spacing w:after="0" w:line="240" w:lineRule="auto"/>
        <w:rPr>
          <w:i/>
          <w:color w:val="808080" w:themeColor="background1" w:themeShade="80"/>
        </w:rPr>
      </w:pPr>
      <w:r w:rsidRPr="000E71E5">
        <w:rPr>
          <w:i/>
          <w:color w:val="808080" w:themeColor="background1" w:themeShade="80"/>
        </w:rPr>
        <w:t>Renseigner l’ensemble de vos structures de rattachement (recherche et/ou hospitalière)</w:t>
      </w:r>
    </w:p>
    <w:p w14:paraId="6462D392" w14:textId="3AFF4DB4" w:rsidR="00B67BFF" w:rsidRDefault="00B67BFF" w:rsidP="00DF2ADA">
      <w:pPr>
        <w:spacing w:after="0" w:line="240" w:lineRule="auto"/>
        <w:rPr>
          <w:i/>
          <w:color w:val="808080" w:themeColor="background1" w:themeShade="80"/>
          <w:lang w:val="en-US"/>
        </w:rPr>
      </w:pPr>
      <w:r w:rsidRPr="000E71E5">
        <w:rPr>
          <w:i/>
          <w:color w:val="808080" w:themeColor="background1" w:themeShade="80"/>
          <w:lang w:val="en-US"/>
        </w:rPr>
        <w:t xml:space="preserve">Fill in all your affiliations (research and/or </w:t>
      </w:r>
      <w:r w:rsidR="000E71E5">
        <w:rPr>
          <w:i/>
          <w:color w:val="808080" w:themeColor="background1" w:themeShade="80"/>
          <w:lang w:val="en-US"/>
        </w:rPr>
        <w:t>hospital ward</w:t>
      </w:r>
      <w:r w:rsidRPr="000E71E5">
        <w:rPr>
          <w:i/>
          <w:color w:val="808080" w:themeColor="background1" w:themeShade="80"/>
          <w:lang w:val="en-US"/>
        </w:rPr>
        <w:t>)</w:t>
      </w:r>
    </w:p>
    <w:p w14:paraId="7201BC0F" w14:textId="77777777" w:rsidR="000E71E5" w:rsidRPr="000E71E5" w:rsidRDefault="000E71E5" w:rsidP="00DF2ADA">
      <w:pPr>
        <w:spacing w:after="0" w:line="240" w:lineRule="auto"/>
        <w:rPr>
          <w:i/>
          <w:color w:val="808080" w:themeColor="background1" w:themeShade="8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060ABE" w:rsidRPr="00530365" w14:paraId="41EC7D20" w14:textId="77777777" w:rsidTr="00530365">
        <w:tc>
          <w:tcPr>
            <w:tcW w:w="5097" w:type="dxa"/>
            <w:shd w:val="clear" w:color="auto" w:fill="8EAADB" w:themeFill="accent1" w:themeFillTint="99"/>
          </w:tcPr>
          <w:p w14:paraId="76214B32" w14:textId="4FBB8A09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Co-</w:t>
            </w:r>
            <w:proofErr w:type="spellStart"/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porteur</w:t>
            </w:r>
            <w:proofErr w:type="spellEnd"/>
            <w:r w:rsidR="004C2693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/</w:t>
            </w:r>
            <w:proofErr w:type="spellStart"/>
            <w:r w:rsidR="004C2693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porteu</w:t>
            </w:r>
            <w:r w:rsidR="00B94CD9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se</w:t>
            </w:r>
            <w:proofErr w:type="spellEnd"/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1 </w:t>
            </w:r>
            <w:r w:rsidR="0005061E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/ Co-holder 1</w:t>
            </w:r>
          </w:p>
        </w:tc>
        <w:tc>
          <w:tcPr>
            <w:tcW w:w="5097" w:type="dxa"/>
            <w:shd w:val="clear" w:color="auto" w:fill="8EAADB" w:themeFill="accent1" w:themeFillTint="99"/>
          </w:tcPr>
          <w:p w14:paraId="764EA3BD" w14:textId="7F3737C6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  <w:u w:val="single"/>
                <w:lang w:val="en-GB"/>
              </w:rPr>
            </w:pPr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Co-</w:t>
            </w:r>
            <w:proofErr w:type="spellStart"/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porteur</w:t>
            </w:r>
            <w:proofErr w:type="spellEnd"/>
            <w:r w:rsidR="004C2693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/</w:t>
            </w:r>
            <w:proofErr w:type="spellStart"/>
            <w:r w:rsidR="004C2693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porteu</w:t>
            </w:r>
            <w:r w:rsidR="00B94CD9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>se</w:t>
            </w:r>
            <w:proofErr w:type="spellEnd"/>
            <w:r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2</w:t>
            </w:r>
            <w:r w:rsidR="0005061E" w:rsidRPr="007D5D60">
              <w:rPr>
                <w:rFonts w:ascii="Calibri Light" w:hAnsi="Calibri Light" w:cs="Calibri Light"/>
                <w:b/>
                <w:sz w:val="24"/>
                <w:szCs w:val="24"/>
                <w:lang w:val="en-GB"/>
              </w:rPr>
              <w:t xml:space="preserve"> / Co-holder 2</w:t>
            </w:r>
          </w:p>
        </w:tc>
      </w:tr>
      <w:tr w:rsidR="00183582" w:rsidRPr="000E71E5" w14:paraId="09BC8B9C" w14:textId="77777777" w:rsidTr="001E0867">
        <w:tc>
          <w:tcPr>
            <w:tcW w:w="5097" w:type="dxa"/>
            <w:shd w:val="clear" w:color="auto" w:fill="auto"/>
          </w:tcPr>
          <w:p w14:paraId="28890B05" w14:textId="7A3AC95E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Nom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/Family name</w:t>
            </w: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: </w:t>
            </w:r>
          </w:p>
          <w:p w14:paraId="2C7882DA" w14:textId="323AC3E6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Prénom</w:t>
            </w:r>
            <w:proofErr w:type="spellEnd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First </w:t>
            </w:r>
            <w:proofErr w:type="gramStart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name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2640BC57" w14:textId="2A15099B" w:rsidR="0018358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Poste / grade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/ </w:t>
            </w:r>
            <w:proofErr w:type="gramStart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Position 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50770E7D" w14:textId="46416CFC" w:rsidR="00B67BFF" w:rsidRPr="00674433" w:rsidRDefault="00B67BFF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>Employeur</w:t>
            </w:r>
            <w:proofErr w:type="spellEnd"/>
            <w:r w:rsidR="006B1133"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>(s)</w:t>
            </w:r>
            <w:r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Employer</w:t>
            </w:r>
            <w:r w:rsidR="006B1133"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>(s</w:t>
            </w:r>
            <w:proofErr w:type="gramStart"/>
            <w:r w:rsidR="006B1133"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>)</w:t>
            </w:r>
            <w:r w:rsidRPr="00674433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1C861299" w14:textId="4861A604" w:rsidR="00183582" w:rsidRPr="00AD7693" w:rsidRDefault="00B67BFF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AD7693">
              <w:rPr>
                <w:rFonts w:ascii="Calibri Light" w:hAnsi="Calibri Light" w:cs="Calibri Light"/>
                <w:sz w:val="24"/>
                <w:szCs w:val="24"/>
              </w:rPr>
              <w:t xml:space="preserve">Laboratoire </w:t>
            </w:r>
            <w:r w:rsidR="006B1133" w:rsidRPr="00AD7693">
              <w:rPr>
                <w:rFonts w:ascii="Calibri Light" w:hAnsi="Calibri Light" w:cs="Calibri Light"/>
                <w:sz w:val="24"/>
                <w:szCs w:val="24"/>
              </w:rPr>
              <w:t>de recherche</w:t>
            </w:r>
            <w:r w:rsidR="0005061E" w:rsidRPr="00AD7693">
              <w:rPr>
                <w:rFonts w:ascii="Calibri Light" w:hAnsi="Calibri Light" w:cs="Calibri Light"/>
                <w:sz w:val="24"/>
                <w:szCs w:val="24"/>
              </w:rPr>
              <w:t xml:space="preserve">/ </w:t>
            </w:r>
            <w:r w:rsidR="006B1133" w:rsidRPr="00AD7693">
              <w:rPr>
                <w:rFonts w:ascii="Calibri Light" w:hAnsi="Calibri Light" w:cs="Calibri Light"/>
                <w:sz w:val="24"/>
                <w:szCs w:val="24"/>
              </w:rPr>
              <w:t xml:space="preserve">Research </w:t>
            </w:r>
            <w:proofErr w:type="spellStart"/>
            <w:r w:rsidR="0005061E" w:rsidRPr="00AD7693">
              <w:rPr>
                <w:rFonts w:ascii="Calibri Light" w:hAnsi="Calibri Light" w:cs="Calibri Light"/>
                <w:sz w:val="24"/>
                <w:szCs w:val="24"/>
              </w:rPr>
              <w:t>Laboratory</w:t>
            </w:r>
            <w:proofErr w:type="spellEnd"/>
            <w:r w:rsidR="004C2693" w:rsidRPr="00AD7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="00183582" w:rsidRPr="00AD7693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5E844BE0" w14:textId="1E4496B0" w:rsidR="0018358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Equipe</w:t>
            </w:r>
            <w:proofErr w:type="spellEnd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proofErr w:type="gramStart"/>
            <w:r w:rsidR="0005061E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Team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:</w:t>
            </w:r>
            <w:proofErr w:type="gramEnd"/>
          </w:p>
          <w:p w14:paraId="07904D8D" w14:textId="696E668E" w:rsidR="00B67BFF" w:rsidRDefault="006B1133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Service</w:t>
            </w:r>
            <w:r w:rsidR="00B67BFF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B67BFF">
              <w:rPr>
                <w:rFonts w:ascii="Calibri Light" w:hAnsi="Calibri Light" w:cs="Calibri Light"/>
                <w:sz w:val="24"/>
                <w:szCs w:val="24"/>
                <w:lang w:val="en-GB"/>
              </w:rPr>
              <w:t>Hospitali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e</w:t>
            </w:r>
            <w:r w:rsidR="00B67BFF">
              <w:rPr>
                <w:rFonts w:ascii="Calibri Light" w:hAnsi="Calibri Light" w:cs="Calibri Light"/>
                <w:sz w:val="24"/>
                <w:szCs w:val="24"/>
                <w:lang w:val="en-GB"/>
              </w:rPr>
              <w:t>r</w:t>
            </w:r>
            <w:proofErr w:type="spellEnd"/>
            <w:r w:rsidR="00B67BFF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Hospital </w:t>
            </w:r>
            <w:proofErr w:type="gramStart"/>
            <w:r w:rsid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ward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145FB77B" w14:textId="4A6E174B" w:rsidR="00183582" w:rsidRPr="007D5D60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Tel.</w:t>
            </w:r>
            <w:r w:rsidR="004C2693"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 </w:t>
            </w: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:</w:t>
            </w:r>
            <w:proofErr w:type="gramEnd"/>
          </w:p>
          <w:p w14:paraId="465403B4" w14:textId="37E9E9E4" w:rsidR="00183582" w:rsidRPr="006F2A14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US"/>
              </w:rPr>
            </w:pPr>
            <w:proofErr w:type="gramStart"/>
            <w:r w:rsidRPr="00DF2ADA">
              <w:rPr>
                <w:rFonts w:ascii="Calibri Light" w:hAnsi="Calibri Light" w:cs="Calibri Light"/>
                <w:sz w:val="24"/>
                <w:szCs w:val="24"/>
                <w:lang w:val="en-US"/>
              </w:rPr>
              <w:t>Email</w:t>
            </w:r>
            <w:r w:rsidR="004C2693" w:rsidRPr="00DF2ADA">
              <w:rPr>
                <w:rFonts w:ascii="Calibri Light" w:hAnsi="Calibri Light" w:cs="Calibri Light"/>
                <w:sz w:val="24"/>
                <w:szCs w:val="24"/>
                <w:lang w:val="en-US"/>
              </w:rPr>
              <w:t> </w:t>
            </w:r>
            <w:r w:rsidRPr="00DF2ADA">
              <w:rPr>
                <w:rFonts w:ascii="Calibri Light" w:hAnsi="Calibri Light" w:cs="Calibri Light"/>
                <w:sz w:val="24"/>
                <w:szCs w:val="24"/>
                <w:lang w:val="en-US"/>
              </w:rPr>
              <w:t>:</w:t>
            </w:r>
            <w:proofErr w:type="gramEnd"/>
            <w:r w:rsidRPr="00DF2ADA">
              <w:rPr>
                <w:rFonts w:ascii="Calibri Light" w:hAnsi="Calibri Light" w:cs="Calibri Ligh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097" w:type="dxa"/>
            <w:shd w:val="clear" w:color="auto" w:fill="auto"/>
          </w:tcPr>
          <w:p w14:paraId="37DA60D5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Nom /Family name: </w:t>
            </w:r>
          </w:p>
          <w:p w14:paraId="4FC19256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Prénom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First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name 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5017C79B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Poste / grade 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Position 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7941EAD5" w14:textId="77777777" w:rsidR="00375A00" w:rsidRPr="00817D49" w:rsidRDefault="00375A00" w:rsidP="00375A00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Employeur</w:t>
            </w:r>
            <w:proofErr w:type="spellEnd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(s) / Employer(s</w:t>
            </w:r>
            <w:proofErr w:type="gram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) :</w:t>
            </w:r>
            <w:proofErr w:type="gramEnd"/>
          </w:p>
          <w:p w14:paraId="1A7FF761" w14:textId="23BEB2A9" w:rsidR="00375A00" w:rsidRPr="00674433" w:rsidRDefault="00375A00" w:rsidP="00375A00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674433">
              <w:rPr>
                <w:rFonts w:ascii="Calibri Light" w:hAnsi="Calibri Light" w:cs="Calibri Light"/>
                <w:sz w:val="24"/>
                <w:szCs w:val="24"/>
              </w:rPr>
              <w:t xml:space="preserve">Laboratoire de recherche/ Research </w:t>
            </w:r>
            <w:proofErr w:type="spellStart"/>
            <w:r w:rsidRPr="00674433">
              <w:rPr>
                <w:rFonts w:ascii="Calibri Light" w:hAnsi="Calibri Light" w:cs="Calibri Light"/>
                <w:sz w:val="24"/>
                <w:szCs w:val="24"/>
              </w:rPr>
              <w:t>Laboratory</w:t>
            </w:r>
            <w:proofErr w:type="spellEnd"/>
            <w:r w:rsidRPr="00674433">
              <w:rPr>
                <w:rFonts w:ascii="Calibri Light" w:hAnsi="Calibri Light" w:cs="Calibri Light"/>
                <w:sz w:val="24"/>
                <w:szCs w:val="24"/>
              </w:rPr>
              <w:t xml:space="preserve"> : </w:t>
            </w:r>
          </w:p>
          <w:p w14:paraId="3A41F578" w14:textId="77777777" w:rsidR="00375A00" w:rsidRDefault="00375A00" w:rsidP="00375A00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Equipe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Team :</w:t>
            </w:r>
            <w:proofErr w:type="gramEnd"/>
          </w:p>
          <w:p w14:paraId="3FCABDD6" w14:textId="0FF2D63F" w:rsidR="00375A00" w:rsidRDefault="00375A00" w:rsidP="00375A00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Service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Hospitalier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Hospital </w:t>
            </w:r>
            <w:proofErr w:type="gramStart"/>
            <w:r w:rsid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ward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2391B86F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Tel. :</w:t>
            </w:r>
            <w:proofErr w:type="gramEnd"/>
          </w:p>
          <w:p w14:paraId="285D2D6D" w14:textId="77777777" w:rsidR="0005061E" w:rsidRPr="000E71E5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Email :</w:t>
            </w:r>
            <w:proofErr w:type="gramEnd"/>
            <w:r w:rsidRP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029ADA7C" w14:textId="77777777" w:rsidR="00183582" w:rsidRPr="000E71E5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u w:val="single"/>
                <w:lang w:val="en-GB"/>
              </w:rPr>
            </w:pPr>
          </w:p>
        </w:tc>
      </w:tr>
      <w:tr w:rsidR="00960168" w:rsidRPr="00CE1BE2" w14:paraId="747C02CB" w14:textId="77777777" w:rsidTr="00530365">
        <w:tc>
          <w:tcPr>
            <w:tcW w:w="5097" w:type="dxa"/>
            <w:shd w:val="clear" w:color="auto" w:fill="8EAADB" w:themeFill="accent1" w:themeFillTint="99"/>
          </w:tcPr>
          <w:p w14:paraId="46C5B00D" w14:textId="13BA46FF" w:rsidR="00960168" w:rsidRPr="000E71E5" w:rsidRDefault="00960168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E71E5">
              <w:rPr>
                <w:rFonts w:ascii="Calibri Light" w:hAnsi="Calibri Light" w:cs="Calibri Light"/>
                <w:b/>
                <w:sz w:val="24"/>
                <w:szCs w:val="24"/>
              </w:rPr>
              <w:t>Partenaire 3</w:t>
            </w:r>
            <w:r w:rsidR="0005061E" w:rsidRPr="000E71E5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/ Partner 3</w:t>
            </w:r>
          </w:p>
        </w:tc>
        <w:tc>
          <w:tcPr>
            <w:tcW w:w="5097" w:type="dxa"/>
            <w:shd w:val="clear" w:color="auto" w:fill="8EAADB" w:themeFill="accent1" w:themeFillTint="99"/>
          </w:tcPr>
          <w:p w14:paraId="28FFB2D3" w14:textId="5DB04D03" w:rsidR="00960168" w:rsidRPr="000E71E5" w:rsidRDefault="00960168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E71E5">
              <w:rPr>
                <w:rFonts w:ascii="Calibri Light" w:hAnsi="Calibri Light" w:cs="Calibri Light"/>
                <w:b/>
                <w:sz w:val="24"/>
                <w:szCs w:val="24"/>
              </w:rPr>
              <w:t>Partenaire 4</w:t>
            </w:r>
            <w:r w:rsidR="0005061E" w:rsidRPr="000E71E5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/ Partner 4</w:t>
            </w:r>
          </w:p>
        </w:tc>
      </w:tr>
      <w:tr w:rsidR="00960168" w:rsidRPr="00CE1BE2" w14:paraId="5063BF62" w14:textId="77777777" w:rsidTr="001E0867">
        <w:tc>
          <w:tcPr>
            <w:tcW w:w="5097" w:type="dxa"/>
            <w:shd w:val="clear" w:color="auto" w:fill="auto"/>
          </w:tcPr>
          <w:p w14:paraId="19A483CB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Nom /Family name: </w:t>
            </w:r>
          </w:p>
          <w:p w14:paraId="5760CA60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Prénom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First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name 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3740B797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Poste / grade 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Position 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19C9E833" w14:textId="77777777" w:rsidR="00E23836" w:rsidRPr="00817D49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Employeur</w:t>
            </w:r>
            <w:proofErr w:type="spellEnd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(s) / Employer(s</w:t>
            </w:r>
            <w:proofErr w:type="gram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) :</w:t>
            </w:r>
            <w:proofErr w:type="gramEnd"/>
          </w:p>
          <w:p w14:paraId="601C0357" w14:textId="77777777" w:rsidR="00E23836" w:rsidRPr="00243350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243350">
              <w:rPr>
                <w:rFonts w:ascii="Calibri Light" w:hAnsi="Calibri Light" w:cs="Calibri Light"/>
                <w:sz w:val="24"/>
                <w:szCs w:val="24"/>
              </w:rPr>
              <w:t xml:space="preserve">Laboratoire de recherche/ Research </w:t>
            </w:r>
            <w:proofErr w:type="spellStart"/>
            <w:r w:rsidRPr="00243350">
              <w:rPr>
                <w:rFonts w:ascii="Calibri Light" w:hAnsi="Calibri Light" w:cs="Calibri Light"/>
                <w:sz w:val="24"/>
                <w:szCs w:val="24"/>
              </w:rPr>
              <w:t>Laboratory</w:t>
            </w:r>
            <w:proofErr w:type="spellEnd"/>
            <w:r w:rsidRPr="00243350">
              <w:rPr>
                <w:rFonts w:ascii="Calibri Light" w:hAnsi="Calibri Light" w:cs="Calibri Light"/>
                <w:sz w:val="24"/>
                <w:szCs w:val="24"/>
              </w:rPr>
              <w:t xml:space="preserve"> : </w:t>
            </w:r>
          </w:p>
          <w:p w14:paraId="2DB91951" w14:textId="777777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Equipe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Team :</w:t>
            </w:r>
            <w:proofErr w:type="gramEnd"/>
          </w:p>
          <w:p w14:paraId="5B57C555" w14:textId="4F9958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Service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Hospitalier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Hospital </w:t>
            </w:r>
            <w:proofErr w:type="gramStart"/>
            <w:r w:rsid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ward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513A435E" w14:textId="777777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</w:p>
          <w:p w14:paraId="43373FCB" w14:textId="77777777" w:rsidR="00E23836" w:rsidRPr="007D5D60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Tel. :</w:t>
            </w:r>
            <w:proofErr w:type="gramEnd"/>
          </w:p>
          <w:p w14:paraId="651A78B4" w14:textId="77777777" w:rsidR="00960168" w:rsidRDefault="00E23836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Email</w:t>
            </w:r>
            <w:r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  <w:p w14:paraId="5DAB2157" w14:textId="06C8EC36" w:rsidR="006F2A14" w:rsidRPr="00CE1BE2" w:rsidRDefault="006F2A14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5097" w:type="dxa"/>
            <w:shd w:val="clear" w:color="auto" w:fill="auto"/>
          </w:tcPr>
          <w:p w14:paraId="34BE0D5D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Nom /Family name: </w:t>
            </w:r>
          </w:p>
          <w:p w14:paraId="7A136B65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Prénom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First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name 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560BEDE3" w14:textId="77777777" w:rsidR="0005061E" w:rsidRPr="007D5D60" w:rsidRDefault="0005061E" w:rsidP="0005061E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Poste / grade 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Position :</w:t>
            </w:r>
            <w:proofErr w:type="gram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</w:t>
            </w:r>
          </w:p>
          <w:p w14:paraId="384FF402" w14:textId="77777777" w:rsidR="00E23836" w:rsidRPr="00817D49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Employeur</w:t>
            </w:r>
            <w:proofErr w:type="spellEnd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(s) / Employer(s</w:t>
            </w:r>
            <w:proofErr w:type="gramStart"/>
            <w:r w:rsidRPr="00817D49">
              <w:rPr>
                <w:rFonts w:ascii="Calibri Light" w:hAnsi="Calibri Light" w:cs="Calibri Light"/>
                <w:sz w:val="24"/>
                <w:szCs w:val="24"/>
                <w:lang w:val="en-GB"/>
              </w:rPr>
              <w:t>) :</w:t>
            </w:r>
            <w:proofErr w:type="gramEnd"/>
          </w:p>
          <w:p w14:paraId="2DE7DDCC" w14:textId="77777777" w:rsidR="00E23836" w:rsidRPr="00243350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243350">
              <w:rPr>
                <w:rFonts w:ascii="Calibri Light" w:hAnsi="Calibri Light" w:cs="Calibri Light"/>
                <w:sz w:val="24"/>
                <w:szCs w:val="24"/>
              </w:rPr>
              <w:t xml:space="preserve">Laboratoire de recherche/ Research </w:t>
            </w:r>
            <w:proofErr w:type="spellStart"/>
            <w:r w:rsidRPr="00243350">
              <w:rPr>
                <w:rFonts w:ascii="Calibri Light" w:hAnsi="Calibri Light" w:cs="Calibri Light"/>
                <w:sz w:val="24"/>
                <w:szCs w:val="24"/>
              </w:rPr>
              <w:t>Laboratory</w:t>
            </w:r>
            <w:proofErr w:type="spellEnd"/>
            <w:r w:rsidRPr="00243350">
              <w:rPr>
                <w:rFonts w:ascii="Calibri Light" w:hAnsi="Calibri Light" w:cs="Calibri Light"/>
                <w:sz w:val="24"/>
                <w:szCs w:val="24"/>
              </w:rPr>
              <w:t xml:space="preserve"> : </w:t>
            </w:r>
          </w:p>
          <w:p w14:paraId="333497E1" w14:textId="777777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spell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Equipe</w:t>
            </w:r>
            <w:proofErr w:type="spellEnd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</w:t>
            </w: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Team :</w:t>
            </w:r>
            <w:proofErr w:type="gramEnd"/>
          </w:p>
          <w:p w14:paraId="11628918" w14:textId="27420ED0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Service </w:t>
            </w:r>
            <w:proofErr w:type="spellStart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>Hospitalier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/ Hospital </w:t>
            </w:r>
            <w:proofErr w:type="gramStart"/>
            <w:r w:rsidR="000E71E5">
              <w:rPr>
                <w:rFonts w:ascii="Calibri Light" w:hAnsi="Calibri Light" w:cs="Calibri Light"/>
                <w:sz w:val="24"/>
                <w:szCs w:val="24"/>
                <w:lang w:val="en-GB"/>
              </w:rPr>
              <w:t>ward</w:t>
            </w:r>
            <w:r>
              <w:rPr>
                <w:rFonts w:ascii="Calibri Light" w:hAnsi="Calibri Light" w:cs="Calibri Light"/>
                <w:sz w:val="24"/>
                <w:szCs w:val="24"/>
                <w:lang w:val="en-GB"/>
              </w:rPr>
              <w:t xml:space="preserve"> :</w:t>
            </w:r>
            <w:proofErr w:type="gramEnd"/>
          </w:p>
          <w:p w14:paraId="0C320DAD" w14:textId="77777777" w:rsidR="00E23836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</w:p>
          <w:p w14:paraId="774362E9" w14:textId="77777777" w:rsidR="00E23836" w:rsidRPr="007D5D60" w:rsidRDefault="00E23836" w:rsidP="00E23836">
            <w:pPr>
              <w:spacing w:after="0"/>
              <w:rPr>
                <w:rFonts w:ascii="Calibri Light" w:hAnsi="Calibri Light" w:cs="Calibri Light"/>
                <w:sz w:val="24"/>
                <w:szCs w:val="24"/>
                <w:lang w:val="en-GB"/>
              </w:rPr>
            </w:pPr>
            <w:proofErr w:type="gramStart"/>
            <w:r w:rsidRPr="007D5D60">
              <w:rPr>
                <w:rFonts w:ascii="Calibri Light" w:hAnsi="Calibri Light" w:cs="Calibri Light"/>
                <w:sz w:val="24"/>
                <w:szCs w:val="24"/>
                <w:lang w:val="en-GB"/>
              </w:rPr>
              <w:t>Tel. :</w:t>
            </w:r>
            <w:proofErr w:type="gramEnd"/>
          </w:p>
          <w:p w14:paraId="092AF773" w14:textId="26A1F917" w:rsidR="00960168" w:rsidRPr="00CE1BE2" w:rsidRDefault="00E23836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Email</w:t>
            </w:r>
            <w:r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</w:tc>
      </w:tr>
    </w:tbl>
    <w:p w14:paraId="7B8694B6" w14:textId="5F5183E7" w:rsidR="00F935F0" w:rsidRPr="00960168" w:rsidRDefault="000E71E5" w:rsidP="00F935F0">
      <w:pPr>
        <w:spacing w:after="0"/>
        <w:rPr>
          <w:rFonts w:ascii="Calibri Light" w:hAnsi="Calibri Light" w:cs="Calibri Light"/>
          <w:i/>
          <w:sz w:val="24"/>
          <w:szCs w:val="24"/>
        </w:rPr>
      </w:pPr>
      <w:r>
        <w:rPr>
          <w:rFonts w:ascii="Calibri Light" w:hAnsi="Calibri Light" w:cs="Calibri Light"/>
          <w:i/>
          <w:sz w:val="24"/>
          <w:szCs w:val="24"/>
        </w:rPr>
        <w:lastRenderedPageBreak/>
        <w:t xml:space="preserve">Si besoin, </w:t>
      </w:r>
      <w:r w:rsidR="00F935F0" w:rsidRPr="00960168">
        <w:rPr>
          <w:rFonts w:ascii="Calibri Light" w:hAnsi="Calibri Light" w:cs="Calibri Light"/>
          <w:i/>
          <w:sz w:val="24"/>
          <w:szCs w:val="24"/>
        </w:rPr>
        <w:t xml:space="preserve">ajouter des partenaires ici </w:t>
      </w:r>
      <w:r w:rsidR="00960168">
        <w:rPr>
          <w:rFonts w:ascii="Calibri Light" w:hAnsi="Calibri Light" w:cs="Calibri Light"/>
          <w:i/>
          <w:sz w:val="24"/>
          <w:szCs w:val="24"/>
        </w:rPr>
        <w:t xml:space="preserve">en </w:t>
      </w:r>
      <w:r>
        <w:rPr>
          <w:rFonts w:ascii="Calibri Light" w:hAnsi="Calibri Light" w:cs="Calibri Light"/>
          <w:i/>
          <w:sz w:val="24"/>
          <w:szCs w:val="24"/>
        </w:rPr>
        <w:t>créant</w:t>
      </w:r>
      <w:r w:rsidR="00960168">
        <w:rPr>
          <w:rFonts w:ascii="Calibri Light" w:hAnsi="Calibri Light" w:cs="Calibri Light"/>
          <w:i/>
          <w:sz w:val="24"/>
          <w:szCs w:val="24"/>
        </w:rPr>
        <w:t xml:space="preserve"> de</w:t>
      </w:r>
      <w:r>
        <w:rPr>
          <w:rFonts w:ascii="Calibri Light" w:hAnsi="Calibri Light" w:cs="Calibri Light"/>
          <w:i/>
          <w:sz w:val="24"/>
          <w:szCs w:val="24"/>
        </w:rPr>
        <w:t xml:space="preserve"> nouvelles</w:t>
      </w:r>
      <w:r w:rsidR="00960168">
        <w:rPr>
          <w:rFonts w:ascii="Calibri Light" w:hAnsi="Calibri Light" w:cs="Calibri Light"/>
          <w:i/>
          <w:sz w:val="24"/>
          <w:szCs w:val="24"/>
        </w:rPr>
        <w:t xml:space="preserve"> lignes dans le tableau.</w:t>
      </w:r>
    </w:p>
    <w:p w14:paraId="3D46072F" w14:textId="77777777" w:rsidR="00E95314" w:rsidRDefault="00E95314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</w:p>
    <w:p w14:paraId="265E943B" w14:textId="5314A3C8" w:rsidR="00853B35" w:rsidRDefault="00853B35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8"/>
          <w:szCs w:val="24"/>
        </w:rPr>
      </w:pPr>
      <w:bookmarkStart w:id="0" w:name="_Hlk131609124"/>
      <w:r>
        <w:rPr>
          <w:rFonts w:ascii="Calibri Light" w:hAnsi="Calibri Light" w:cs="Calibri Light"/>
          <w:b/>
          <w:smallCaps/>
          <w:sz w:val="28"/>
          <w:szCs w:val="24"/>
        </w:rPr>
        <w:t>Liste des Unités de Recherche impliquées</w:t>
      </w:r>
      <w:r w:rsidR="00674433">
        <w:rPr>
          <w:rFonts w:ascii="Calibri Light" w:hAnsi="Calibri Light" w:cs="Calibri Light"/>
          <w:b/>
          <w:smallCaps/>
          <w:sz w:val="28"/>
          <w:szCs w:val="24"/>
        </w:rPr>
        <w:t xml:space="preserve"> / </w:t>
      </w:r>
      <w:proofErr w:type="spellStart"/>
      <w:r w:rsidR="00674433">
        <w:rPr>
          <w:rFonts w:ascii="Calibri Light" w:hAnsi="Calibri Light" w:cs="Calibri Light"/>
          <w:b/>
          <w:smallCaps/>
          <w:sz w:val="28"/>
          <w:szCs w:val="24"/>
        </w:rPr>
        <w:t>Partners</w:t>
      </w:r>
      <w:proofErr w:type="spellEnd"/>
      <w:r w:rsidR="00674433">
        <w:rPr>
          <w:rFonts w:ascii="Calibri Light" w:hAnsi="Calibri Light" w:cs="Calibri Light"/>
          <w:b/>
          <w:smallCaps/>
          <w:sz w:val="28"/>
          <w:szCs w:val="24"/>
        </w:rPr>
        <w:t xml:space="preserve">’ Research </w:t>
      </w:r>
      <w:proofErr w:type="spellStart"/>
      <w:r w:rsidR="00674433">
        <w:rPr>
          <w:rFonts w:ascii="Calibri Light" w:hAnsi="Calibri Light" w:cs="Calibri Light"/>
          <w:b/>
          <w:smallCaps/>
          <w:sz w:val="28"/>
          <w:szCs w:val="24"/>
        </w:rPr>
        <w:t>Units</w:t>
      </w:r>
      <w:proofErr w:type="spellEnd"/>
      <w:r>
        <w:rPr>
          <w:rFonts w:ascii="Calibri Light" w:hAnsi="Calibri Light" w:cs="Calibri Light"/>
          <w:b/>
          <w:smallCaps/>
          <w:sz w:val="28"/>
          <w:szCs w:val="24"/>
        </w:rPr>
        <w:t> :</w:t>
      </w:r>
      <w:r w:rsidRPr="00CE1BE2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</w:p>
    <w:p w14:paraId="0507C6AE" w14:textId="77777777" w:rsidR="00853B35" w:rsidRDefault="00853B35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8"/>
          <w:szCs w:val="24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980"/>
        <w:gridCol w:w="3827"/>
        <w:gridCol w:w="4394"/>
      </w:tblGrid>
      <w:tr w:rsidR="00853B35" w14:paraId="4F66CFBB" w14:textId="77777777" w:rsidTr="00530365">
        <w:tc>
          <w:tcPr>
            <w:tcW w:w="1980" w:type="dxa"/>
            <w:shd w:val="clear" w:color="auto" w:fill="8EAADB" w:themeFill="accent1" w:themeFillTint="99"/>
          </w:tcPr>
          <w:p w14:paraId="478D5D5F" w14:textId="4A928ADB" w:rsidR="00853B35" w:rsidRP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N° du partenaire</w:t>
            </w:r>
          </w:p>
        </w:tc>
        <w:tc>
          <w:tcPr>
            <w:tcW w:w="3827" w:type="dxa"/>
            <w:shd w:val="clear" w:color="auto" w:fill="8EAADB" w:themeFill="accent1" w:themeFillTint="99"/>
          </w:tcPr>
          <w:p w14:paraId="24E40DC6" w14:textId="748FB12F" w:rsidR="00853B35" w:rsidRPr="00DF2ADA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z w:val="28"/>
                <w:szCs w:val="24"/>
              </w:rPr>
            </w:pPr>
            <w:r w:rsidRPr="00DF2AD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Nom de l’Unité de 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>R</w:t>
            </w:r>
            <w:r w:rsidRPr="00DF2ADA">
              <w:rPr>
                <w:rFonts w:ascii="Calibri Light" w:hAnsi="Calibri Light" w:cs="Calibri Light"/>
                <w:b/>
                <w:sz w:val="24"/>
                <w:szCs w:val="24"/>
              </w:rPr>
              <w:t>echerche</w:t>
            </w:r>
          </w:p>
        </w:tc>
        <w:tc>
          <w:tcPr>
            <w:tcW w:w="4394" w:type="dxa"/>
            <w:shd w:val="clear" w:color="auto" w:fill="8EAADB" w:themeFill="accent1" w:themeFillTint="99"/>
          </w:tcPr>
          <w:p w14:paraId="5BF1340D" w14:textId="1D6D7520" w:rsidR="00853B35" w:rsidRPr="00DF2ADA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z w:val="28"/>
                <w:szCs w:val="24"/>
              </w:rPr>
            </w:pPr>
            <w:r w:rsidRPr="00DF2ADA">
              <w:rPr>
                <w:rFonts w:ascii="Calibri Light" w:hAnsi="Calibri Light" w:cs="Calibri Light"/>
                <w:b/>
                <w:sz w:val="24"/>
                <w:szCs w:val="24"/>
              </w:rPr>
              <w:t>Etablissement(s) tutelle(s) de l’Unité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de recherche</w:t>
            </w:r>
          </w:p>
        </w:tc>
      </w:tr>
      <w:tr w:rsidR="00853B35" w14:paraId="3FD182C4" w14:textId="77777777" w:rsidTr="00DF2ADA">
        <w:tc>
          <w:tcPr>
            <w:tcW w:w="1980" w:type="dxa"/>
          </w:tcPr>
          <w:p w14:paraId="68AB480E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3827" w:type="dxa"/>
          </w:tcPr>
          <w:p w14:paraId="363C2030" w14:textId="1543E4C0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4394" w:type="dxa"/>
          </w:tcPr>
          <w:p w14:paraId="3BAB9074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853B35" w14:paraId="58D78690" w14:textId="77777777" w:rsidTr="00DF2ADA">
        <w:tc>
          <w:tcPr>
            <w:tcW w:w="1980" w:type="dxa"/>
          </w:tcPr>
          <w:p w14:paraId="03A376F6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3827" w:type="dxa"/>
          </w:tcPr>
          <w:p w14:paraId="63925DC3" w14:textId="0DF824AB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4394" w:type="dxa"/>
          </w:tcPr>
          <w:p w14:paraId="0123E367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853B35" w14:paraId="452C1CF9" w14:textId="77777777" w:rsidTr="00DF2ADA">
        <w:tc>
          <w:tcPr>
            <w:tcW w:w="1980" w:type="dxa"/>
          </w:tcPr>
          <w:p w14:paraId="6B26A496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3827" w:type="dxa"/>
          </w:tcPr>
          <w:p w14:paraId="5F52193B" w14:textId="31176FBE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4394" w:type="dxa"/>
          </w:tcPr>
          <w:p w14:paraId="6B9EC658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853B35" w14:paraId="4F61991B" w14:textId="77777777" w:rsidTr="00DF2ADA">
        <w:tc>
          <w:tcPr>
            <w:tcW w:w="1980" w:type="dxa"/>
          </w:tcPr>
          <w:p w14:paraId="3DD6E854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3827" w:type="dxa"/>
          </w:tcPr>
          <w:p w14:paraId="486051CD" w14:textId="44850328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4394" w:type="dxa"/>
          </w:tcPr>
          <w:p w14:paraId="322EFB0B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853B35" w14:paraId="2DFF65B6" w14:textId="77777777" w:rsidTr="00853B35">
        <w:tc>
          <w:tcPr>
            <w:tcW w:w="1980" w:type="dxa"/>
          </w:tcPr>
          <w:p w14:paraId="1691616C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3827" w:type="dxa"/>
          </w:tcPr>
          <w:p w14:paraId="625321CE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4394" w:type="dxa"/>
          </w:tcPr>
          <w:p w14:paraId="2A44D72B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853B35" w14:paraId="26FCB574" w14:textId="77777777" w:rsidTr="00853B35">
        <w:tc>
          <w:tcPr>
            <w:tcW w:w="1980" w:type="dxa"/>
          </w:tcPr>
          <w:p w14:paraId="7927AE83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3827" w:type="dxa"/>
          </w:tcPr>
          <w:p w14:paraId="025EE07D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4394" w:type="dxa"/>
          </w:tcPr>
          <w:p w14:paraId="0CD6C97F" w14:textId="77777777" w:rsidR="00853B35" w:rsidRDefault="00853B35">
            <w:pPr>
              <w:suppressAutoHyphens w:val="0"/>
              <w:spacing w:after="0" w:line="240" w:lineRule="auto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</w:tbl>
    <w:p w14:paraId="734AFA9D" w14:textId="77777777" w:rsidR="00853B35" w:rsidRDefault="00853B35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8"/>
          <w:szCs w:val="24"/>
        </w:rPr>
      </w:pPr>
    </w:p>
    <w:p w14:paraId="4788057E" w14:textId="77777777" w:rsidR="00853B35" w:rsidRPr="00107CCF" w:rsidRDefault="00853B35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14"/>
          <w:szCs w:val="24"/>
        </w:rPr>
      </w:pPr>
    </w:p>
    <w:bookmarkEnd w:id="0"/>
    <w:p w14:paraId="15F75092" w14:textId="77777777" w:rsidR="008607D6" w:rsidRDefault="008607D6" w:rsidP="008607D6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 xml:space="preserve">Durée du Projet </w:t>
      </w:r>
      <w:r w:rsidRPr="00060ABE">
        <w:rPr>
          <w:rFonts w:ascii="Calibri Light" w:hAnsi="Calibri Light" w:cs="Calibri Light"/>
          <w:b/>
          <w:smallCaps/>
          <w:sz w:val="24"/>
          <w:szCs w:val="24"/>
        </w:rPr>
        <w:t xml:space="preserve">(entre </w:t>
      </w:r>
      <w:r w:rsidRPr="00636EDF">
        <w:rPr>
          <w:rFonts w:ascii="Calibri Light" w:hAnsi="Calibri Light" w:cs="Calibri Light"/>
          <w:b/>
          <w:smallCaps/>
          <w:sz w:val="24"/>
          <w:szCs w:val="24"/>
        </w:rPr>
        <w:t>12</w:t>
      </w:r>
      <w:r w:rsidRPr="00060ABE">
        <w:rPr>
          <w:rFonts w:ascii="Calibri Light" w:hAnsi="Calibri Light" w:cs="Calibri Light"/>
          <w:b/>
          <w:smallCaps/>
          <w:sz w:val="24"/>
          <w:szCs w:val="24"/>
        </w:rPr>
        <w:t xml:space="preserve"> et </w:t>
      </w:r>
      <w:r>
        <w:rPr>
          <w:rFonts w:ascii="Calibri Light" w:hAnsi="Calibri Light" w:cs="Calibri Light"/>
          <w:b/>
          <w:smallCaps/>
          <w:sz w:val="24"/>
          <w:szCs w:val="24"/>
        </w:rPr>
        <w:t xml:space="preserve">24 </w:t>
      </w:r>
      <w:r w:rsidRPr="00060ABE">
        <w:rPr>
          <w:rFonts w:ascii="Calibri Light" w:hAnsi="Calibri Light" w:cs="Calibri Light"/>
          <w:b/>
          <w:smallCaps/>
          <w:sz w:val="24"/>
          <w:szCs w:val="24"/>
        </w:rPr>
        <w:t>mois) </w:t>
      </w:r>
      <w:r>
        <w:rPr>
          <w:rFonts w:ascii="Calibri Light" w:hAnsi="Calibri Light" w:cs="Calibri Light"/>
          <w:b/>
          <w:smallCaps/>
          <w:sz w:val="24"/>
          <w:szCs w:val="24"/>
        </w:rPr>
        <w:t xml:space="preserve">/ </w:t>
      </w:r>
      <w:r w:rsidRPr="00674433">
        <w:rPr>
          <w:rFonts w:ascii="Calibri Light" w:hAnsi="Calibri Light" w:cs="Calibri Light"/>
          <w:b/>
          <w:smallCaps/>
          <w:sz w:val="28"/>
          <w:szCs w:val="24"/>
        </w:rPr>
        <w:t xml:space="preserve">Project </w:t>
      </w:r>
      <w:r>
        <w:rPr>
          <w:rFonts w:ascii="Calibri Light" w:hAnsi="Calibri Light" w:cs="Calibri Light"/>
          <w:b/>
          <w:smallCaps/>
          <w:sz w:val="28"/>
          <w:szCs w:val="24"/>
        </w:rPr>
        <w:t>Duration</w:t>
      </w:r>
      <w:r w:rsidRPr="00674433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r>
        <w:rPr>
          <w:rFonts w:ascii="Calibri Light" w:hAnsi="Calibri Light" w:cs="Calibri Light"/>
          <w:b/>
          <w:smallCaps/>
          <w:sz w:val="24"/>
          <w:szCs w:val="24"/>
        </w:rPr>
        <w:t>(</w:t>
      </w:r>
      <w:proofErr w:type="spellStart"/>
      <w:r>
        <w:rPr>
          <w:rFonts w:ascii="Calibri Light" w:hAnsi="Calibri Light" w:cs="Calibri Light"/>
          <w:b/>
          <w:smallCaps/>
          <w:sz w:val="24"/>
          <w:szCs w:val="24"/>
        </w:rPr>
        <w:t>between</w:t>
      </w:r>
      <w:proofErr w:type="spellEnd"/>
      <w:r>
        <w:rPr>
          <w:rFonts w:ascii="Calibri Light" w:hAnsi="Calibri Light" w:cs="Calibri Light"/>
          <w:b/>
          <w:smallCaps/>
          <w:sz w:val="24"/>
          <w:szCs w:val="24"/>
        </w:rPr>
        <w:t xml:space="preserve"> 12 and 24 </w:t>
      </w:r>
      <w:proofErr w:type="spellStart"/>
      <w:r>
        <w:rPr>
          <w:rFonts w:ascii="Calibri Light" w:hAnsi="Calibri Light" w:cs="Calibri Light"/>
          <w:b/>
          <w:smallCaps/>
          <w:sz w:val="24"/>
          <w:szCs w:val="24"/>
        </w:rPr>
        <w:t>months</w:t>
      </w:r>
      <w:proofErr w:type="spellEnd"/>
      <w:r>
        <w:rPr>
          <w:rFonts w:ascii="Calibri Light" w:hAnsi="Calibri Light" w:cs="Calibri Light"/>
          <w:b/>
          <w:smallCaps/>
          <w:sz w:val="24"/>
          <w:szCs w:val="24"/>
        </w:rPr>
        <w:t xml:space="preserve">) </w:t>
      </w:r>
      <w:r w:rsidRPr="00497655">
        <w:rPr>
          <w:rFonts w:ascii="Calibri Light" w:hAnsi="Calibri Light" w:cs="Calibri Light"/>
          <w:b/>
          <w:smallCaps/>
          <w:sz w:val="28"/>
          <w:szCs w:val="24"/>
        </w:rPr>
        <w:t>:</w:t>
      </w:r>
      <w:r>
        <w:rPr>
          <w:rFonts w:ascii="Calibri Light" w:hAnsi="Calibri Light" w:cs="Calibri Light"/>
          <w:b/>
          <w:smallCaps/>
          <w:sz w:val="28"/>
          <w:szCs w:val="24"/>
        </w:rPr>
        <w:t xml:space="preserve">         </w:t>
      </w:r>
      <w:r w:rsidRPr="00060ABE">
        <w:rPr>
          <w:rFonts w:ascii="Calibri Light" w:hAnsi="Calibri Light" w:cs="Calibri Light"/>
          <w:sz w:val="24"/>
          <w:szCs w:val="24"/>
        </w:rPr>
        <w:t>mois</w:t>
      </w:r>
      <w:r>
        <w:rPr>
          <w:rFonts w:ascii="Calibri Light" w:hAnsi="Calibri Light" w:cs="Calibri Light"/>
          <w:sz w:val="24"/>
          <w:szCs w:val="24"/>
        </w:rPr>
        <w:t xml:space="preserve"> / </w:t>
      </w:r>
      <w:proofErr w:type="spellStart"/>
      <w:r>
        <w:rPr>
          <w:rFonts w:ascii="Calibri Light" w:hAnsi="Calibri Light" w:cs="Calibri Light"/>
          <w:sz w:val="24"/>
          <w:szCs w:val="24"/>
        </w:rPr>
        <w:t>month</w:t>
      </w:r>
      <w:proofErr w:type="spellEnd"/>
    </w:p>
    <w:p w14:paraId="1EC94369" w14:textId="77777777" w:rsidR="008607D6" w:rsidRDefault="008607D6" w:rsidP="00DF2ADA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8"/>
          <w:szCs w:val="24"/>
        </w:rPr>
      </w:pPr>
    </w:p>
    <w:p w14:paraId="399BDC5B" w14:textId="4BDAAA6F" w:rsidR="00EA1D84" w:rsidRDefault="00F0736C" w:rsidP="00DF2ADA">
      <w:pPr>
        <w:suppressAutoHyphens w:val="0"/>
        <w:spacing w:after="0" w:line="240" w:lineRule="auto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Atelier</w:t>
      </w:r>
      <w:r w:rsidR="00EA1D84">
        <w:rPr>
          <w:rFonts w:ascii="Calibri Light" w:hAnsi="Calibri Light" w:cs="Calibri Light"/>
          <w:b/>
          <w:smallCaps/>
          <w:sz w:val="28"/>
          <w:szCs w:val="24"/>
        </w:rPr>
        <w:t xml:space="preserve"> de </w:t>
      </w:r>
      <w:proofErr w:type="spellStart"/>
      <w:r w:rsidR="00EA1D84">
        <w:rPr>
          <w:rFonts w:ascii="Calibri Light" w:hAnsi="Calibri Light" w:cs="Calibri Light"/>
          <w:b/>
          <w:smallCaps/>
          <w:sz w:val="28"/>
          <w:szCs w:val="24"/>
        </w:rPr>
        <w:t>Shape</w:t>
      </w:r>
      <w:r w:rsidR="00853B35">
        <w:rPr>
          <w:rFonts w:ascii="Calibri Light" w:hAnsi="Calibri Light" w:cs="Calibri Light"/>
          <w:b/>
          <w:smallCaps/>
          <w:sz w:val="28"/>
          <w:szCs w:val="24"/>
        </w:rPr>
        <w:t>-Med@Lyon</w:t>
      </w:r>
      <w:proofErr w:type="spellEnd"/>
      <w:r w:rsidR="00EA1D84">
        <w:rPr>
          <w:rFonts w:ascii="Calibri Light" w:hAnsi="Calibri Light" w:cs="Calibri Light"/>
          <w:b/>
          <w:smallCaps/>
          <w:sz w:val="28"/>
          <w:szCs w:val="24"/>
        </w:rPr>
        <w:t xml:space="preserve"> auquel se rapporte le</w:t>
      </w:r>
      <w:r w:rsidR="007D5D60">
        <w:rPr>
          <w:rFonts w:ascii="Calibri Light" w:hAnsi="Calibri Light" w:cs="Calibri Light"/>
          <w:b/>
          <w:smallCaps/>
          <w:sz w:val="28"/>
          <w:szCs w:val="24"/>
        </w:rPr>
        <w:t xml:space="preserve"> plus votre</w:t>
      </w:r>
      <w:r w:rsidR="00EA1D84">
        <w:rPr>
          <w:rFonts w:ascii="Calibri Light" w:hAnsi="Calibri Light" w:cs="Calibri Light"/>
          <w:b/>
          <w:smallCaps/>
          <w:sz w:val="28"/>
          <w:szCs w:val="24"/>
        </w:rPr>
        <w:t xml:space="preserve"> projet </w:t>
      </w:r>
      <w:r w:rsidR="00EA1D84" w:rsidRPr="00EA1D84">
        <w:rPr>
          <w:rFonts w:ascii="Calibri Light" w:hAnsi="Calibri Light" w:cs="Calibri Light"/>
          <w:sz w:val="24"/>
          <w:szCs w:val="24"/>
        </w:rPr>
        <w:t>(</w:t>
      </w:r>
      <w:r w:rsidR="00853B35">
        <w:rPr>
          <w:rFonts w:ascii="Calibri Light" w:hAnsi="Calibri Light" w:cs="Calibri Light"/>
          <w:sz w:val="24"/>
          <w:szCs w:val="24"/>
        </w:rPr>
        <w:t>2</w:t>
      </w:r>
      <w:r w:rsidR="00853B35" w:rsidRPr="00EA1D84">
        <w:rPr>
          <w:rFonts w:ascii="Calibri Light" w:hAnsi="Calibri Light" w:cs="Calibri Light"/>
          <w:sz w:val="24"/>
          <w:szCs w:val="24"/>
        </w:rPr>
        <w:t xml:space="preserve"> </w:t>
      </w:r>
      <w:r w:rsidR="00EA1D84" w:rsidRPr="00EA1D84">
        <w:rPr>
          <w:rFonts w:ascii="Calibri Light" w:hAnsi="Calibri Light" w:cs="Calibri Light"/>
          <w:sz w:val="24"/>
          <w:szCs w:val="24"/>
        </w:rPr>
        <w:t>choix possible</w:t>
      </w:r>
      <w:r w:rsidR="00853B35">
        <w:rPr>
          <w:rFonts w:ascii="Calibri Light" w:hAnsi="Calibri Light" w:cs="Calibri Light"/>
          <w:sz w:val="24"/>
          <w:szCs w:val="24"/>
        </w:rPr>
        <w:t>s</w:t>
      </w:r>
      <w:r w:rsidR="00EA1D84" w:rsidRPr="00EA1D84">
        <w:rPr>
          <w:rFonts w:ascii="Calibri Light" w:hAnsi="Calibri Light" w:cs="Calibri Light"/>
          <w:sz w:val="24"/>
          <w:szCs w:val="24"/>
        </w:rPr>
        <w:t>)</w:t>
      </w:r>
      <w:r w:rsidR="004C2693">
        <w:rPr>
          <w:rFonts w:ascii="Calibri Light" w:hAnsi="Calibri Light" w:cs="Calibri Light"/>
          <w:b/>
          <w:smallCaps/>
          <w:sz w:val="28"/>
          <w:szCs w:val="24"/>
        </w:rPr>
        <w:t> </w:t>
      </w:r>
      <w:r w:rsidR="00EA1D84">
        <w:rPr>
          <w:rFonts w:ascii="Calibri Light" w:hAnsi="Calibri Light" w:cs="Calibri Light"/>
          <w:b/>
          <w:smallCaps/>
          <w:sz w:val="28"/>
          <w:szCs w:val="24"/>
        </w:rPr>
        <w:t>:</w:t>
      </w:r>
    </w:p>
    <w:p w14:paraId="4CC230A0" w14:textId="77777777" w:rsidR="006154EC" w:rsidRDefault="006154EC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</w:p>
    <w:tbl>
      <w:tblPr>
        <w:tblStyle w:val="Grilledutableau"/>
        <w:tblW w:w="10194" w:type="dxa"/>
        <w:tblLook w:val="04A0" w:firstRow="1" w:lastRow="0" w:firstColumn="1" w:lastColumn="0" w:noHBand="0" w:noVBand="1"/>
      </w:tblPr>
      <w:tblGrid>
        <w:gridCol w:w="6647"/>
        <w:gridCol w:w="1830"/>
        <w:gridCol w:w="1717"/>
      </w:tblGrid>
      <w:tr w:rsidR="0053027E" w14:paraId="53DEF20D" w14:textId="2F3C6AC4" w:rsidTr="00530365">
        <w:tc>
          <w:tcPr>
            <w:tcW w:w="6647" w:type="dxa"/>
            <w:shd w:val="clear" w:color="auto" w:fill="8EAADB" w:themeFill="accent1" w:themeFillTint="99"/>
          </w:tcPr>
          <w:p w14:paraId="3440CC3F" w14:textId="63E5AEA2" w:rsidR="0053027E" w:rsidRPr="006154EC" w:rsidRDefault="0053027E" w:rsidP="00F935F0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6154EC">
              <w:rPr>
                <w:rFonts w:ascii="Calibri Light" w:hAnsi="Calibri Light" w:cs="Calibri Light"/>
                <w:b/>
                <w:sz w:val="24"/>
                <w:szCs w:val="24"/>
              </w:rPr>
              <w:t>Thématique</w:t>
            </w:r>
          </w:p>
        </w:tc>
        <w:tc>
          <w:tcPr>
            <w:tcW w:w="1830" w:type="dxa"/>
            <w:shd w:val="clear" w:color="auto" w:fill="8EAADB" w:themeFill="accent1" w:themeFillTint="99"/>
          </w:tcPr>
          <w:p w14:paraId="34E86E5F" w14:textId="2C8BBB14" w:rsidR="0053027E" w:rsidRPr="006154EC" w:rsidRDefault="0053027E" w:rsidP="00F935F0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Choix</w:t>
            </w:r>
            <w:r w:rsidRPr="006154EC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>1</w:t>
            </w:r>
          </w:p>
        </w:tc>
        <w:tc>
          <w:tcPr>
            <w:tcW w:w="1717" w:type="dxa"/>
            <w:shd w:val="clear" w:color="auto" w:fill="8EAADB" w:themeFill="accent1" w:themeFillTint="99"/>
          </w:tcPr>
          <w:p w14:paraId="3BD8BB31" w14:textId="66927D8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Choix 2</w:t>
            </w:r>
          </w:p>
        </w:tc>
      </w:tr>
      <w:tr w:rsidR="0053027E" w14:paraId="1BBAD231" w14:textId="0492266A" w:rsidTr="00DF2ADA">
        <w:tc>
          <w:tcPr>
            <w:tcW w:w="6647" w:type="dxa"/>
          </w:tcPr>
          <w:p w14:paraId="2AF8B7C3" w14:textId="6B6B15BC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  <w:r w:rsidRPr="00EA1D84">
              <w:rPr>
                <w:rFonts w:ascii="Calibri Light" w:hAnsi="Calibri Light" w:cs="Calibri Light"/>
                <w:sz w:val="24"/>
                <w:szCs w:val="24"/>
              </w:rPr>
              <w:t>Adaptation et évolution des maladies infectieuses</w:t>
            </w:r>
          </w:p>
        </w:tc>
        <w:tc>
          <w:tcPr>
            <w:tcW w:w="1830" w:type="dxa"/>
          </w:tcPr>
          <w:p w14:paraId="22AE81EB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1717" w:type="dxa"/>
          </w:tcPr>
          <w:p w14:paraId="75D85B4A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53027E" w14:paraId="77F2E6D1" w14:textId="08331B39" w:rsidTr="00DF2ADA">
        <w:tc>
          <w:tcPr>
            <w:tcW w:w="6647" w:type="dxa"/>
          </w:tcPr>
          <w:p w14:paraId="691E4FA8" w14:textId="0E2F2061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  <w:r w:rsidRPr="00EA1D84">
              <w:rPr>
                <w:rFonts w:ascii="Calibri Light" w:hAnsi="Calibri Light" w:cs="Calibri Light"/>
                <w:sz w:val="24"/>
                <w:szCs w:val="24"/>
              </w:rPr>
              <w:t>Approches transdisciplinaires pour comprendre, prévenir et soigner les cancers</w:t>
            </w:r>
          </w:p>
        </w:tc>
        <w:tc>
          <w:tcPr>
            <w:tcW w:w="1830" w:type="dxa"/>
          </w:tcPr>
          <w:p w14:paraId="4AE2C02A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1717" w:type="dxa"/>
          </w:tcPr>
          <w:p w14:paraId="2BA81E91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53027E" w14:paraId="3C6051A0" w14:textId="6BA977BD" w:rsidTr="00DF2ADA">
        <w:tc>
          <w:tcPr>
            <w:tcW w:w="6647" w:type="dxa"/>
          </w:tcPr>
          <w:p w14:paraId="3C8DDEC8" w14:textId="1A9F5F01" w:rsidR="0053027E" w:rsidRPr="00960168" w:rsidRDefault="000E71E5" w:rsidP="00F935F0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EA1D84">
              <w:rPr>
                <w:rFonts w:ascii="Calibri Light" w:hAnsi="Calibri Light" w:cs="Calibri Light"/>
                <w:sz w:val="24"/>
                <w:szCs w:val="24"/>
              </w:rPr>
              <w:t>Santé et territoire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</w:tcPr>
          <w:p w14:paraId="29A86611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1717" w:type="dxa"/>
          </w:tcPr>
          <w:p w14:paraId="5F639069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53027E" w14:paraId="442AD29C" w14:textId="09A7E4A3" w:rsidTr="00DF2ADA">
        <w:tc>
          <w:tcPr>
            <w:tcW w:w="6647" w:type="dxa"/>
          </w:tcPr>
          <w:p w14:paraId="56282A7C" w14:textId="6F0C6DD8" w:rsidR="0053027E" w:rsidRDefault="000E71E5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Science et Ingénierie des Données</w:t>
            </w:r>
          </w:p>
        </w:tc>
        <w:tc>
          <w:tcPr>
            <w:tcW w:w="1830" w:type="dxa"/>
          </w:tcPr>
          <w:p w14:paraId="5DF2BC33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1717" w:type="dxa"/>
          </w:tcPr>
          <w:p w14:paraId="08FB088D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53027E" w14:paraId="376115BE" w14:textId="2183B9B4" w:rsidTr="00DF2ADA">
        <w:tc>
          <w:tcPr>
            <w:tcW w:w="6647" w:type="dxa"/>
          </w:tcPr>
          <w:p w14:paraId="39DE7B98" w14:textId="0D24532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  <w:r w:rsidRPr="00EA1D84">
              <w:rPr>
                <w:rFonts w:ascii="Calibri Light" w:hAnsi="Calibri Light" w:cs="Calibri Light"/>
                <w:sz w:val="24"/>
                <w:szCs w:val="24"/>
              </w:rPr>
              <w:t>Troubles cérébraux, remédiation et société inclusive</w:t>
            </w:r>
          </w:p>
        </w:tc>
        <w:tc>
          <w:tcPr>
            <w:tcW w:w="1830" w:type="dxa"/>
          </w:tcPr>
          <w:p w14:paraId="273856A7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1717" w:type="dxa"/>
          </w:tcPr>
          <w:p w14:paraId="5577F5DF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  <w:tr w:rsidR="0053027E" w14:paraId="28ABAF33" w14:textId="762050CA" w:rsidTr="00DF2ADA">
        <w:tc>
          <w:tcPr>
            <w:tcW w:w="6647" w:type="dxa"/>
          </w:tcPr>
          <w:p w14:paraId="32B32D4B" w14:textId="77777777" w:rsidR="0053027E" w:rsidRPr="00EA1D84" w:rsidRDefault="0053027E" w:rsidP="00960168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Autre domaine (merci de préciser) : </w:t>
            </w:r>
          </w:p>
          <w:p w14:paraId="7E191374" w14:textId="77777777" w:rsidR="0053027E" w:rsidRPr="00EA1D84" w:rsidRDefault="0053027E" w:rsidP="00F935F0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830" w:type="dxa"/>
          </w:tcPr>
          <w:p w14:paraId="230C447A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  <w:tc>
          <w:tcPr>
            <w:tcW w:w="1717" w:type="dxa"/>
          </w:tcPr>
          <w:p w14:paraId="50C83AFC" w14:textId="77777777" w:rsidR="0053027E" w:rsidRDefault="0053027E" w:rsidP="00F935F0">
            <w:pPr>
              <w:spacing w:after="0"/>
              <w:rPr>
                <w:rFonts w:ascii="Calibri Light" w:hAnsi="Calibri Light" w:cs="Calibri Light"/>
                <w:b/>
                <w:smallCaps/>
                <w:sz w:val="28"/>
                <w:szCs w:val="24"/>
              </w:rPr>
            </w:pPr>
          </w:p>
        </w:tc>
      </w:tr>
    </w:tbl>
    <w:p w14:paraId="02BA0BAC" w14:textId="77777777" w:rsidR="00960168" w:rsidRDefault="00960168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</w:p>
    <w:p w14:paraId="16B1ED20" w14:textId="22D4BB12" w:rsidR="00497655" w:rsidRPr="00674433" w:rsidRDefault="00960168" w:rsidP="00F935F0">
      <w:pPr>
        <w:spacing w:after="0"/>
        <w:rPr>
          <w:rFonts w:ascii="Calibri Light" w:hAnsi="Calibri Light" w:cs="Calibri Light"/>
          <w:b/>
          <w:smallCaps/>
          <w:sz w:val="24"/>
          <w:szCs w:val="24"/>
        </w:rPr>
      </w:pPr>
      <w:r w:rsidRPr="00674433">
        <w:rPr>
          <w:rFonts w:ascii="Calibri Light" w:hAnsi="Calibri Light" w:cs="Calibri Light"/>
          <w:b/>
          <w:smallCaps/>
          <w:sz w:val="28"/>
          <w:szCs w:val="24"/>
        </w:rPr>
        <w:t xml:space="preserve">Aide financière demandée à </w:t>
      </w:r>
      <w:proofErr w:type="spellStart"/>
      <w:r w:rsidRPr="00674433">
        <w:rPr>
          <w:rFonts w:ascii="Calibri Light" w:hAnsi="Calibri Light" w:cs="Calibri Light"/>
          <w:b/>
          <w:smallCaps/>
          <w:sz w:val="28"/>
          <w:szCs w:val="24"/>
        </w:rPr>
        <w:t>SHAPE-Med@Lyon</w:t>
      </w:r>
      <w:proofErr w:type="spellEnd"/>
      <w:r w:rsidR="00674433" w:rsidRPr="00674433">
        <w:rPr>
          <w:rFonts w:ascii="Calibri Light" w:hAnsi="Calibri Light" w:cs="Calibri Light"/>
          <w:b/>
          <w:smallCaps/>
          <w:sz w:val="28"/>
          <w:szCs w:val="24"/>
        </w:rPr>
        <w:t xml:space="preserve"> / Financi</w:t>
      </w:r>
      <w:r w:rsidR="00674433">
        <w:rPr>
          <w:rFonts w:ascii="Calibri Light" w:hAnsi="Calibri Light" w:cs="Calibri Light"/>
          <w:b/>
          <w:smallCaps/>
          <w:sz w:val="28"/>
          <w:szCs w:val="24"/>
        </w:rPr>
        <w:t>al Support</w:t>
      </w:r>
      <w:r w:rsidR="00674433" w:rsidRPr="00674433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proofErr w:type="spellStart"/>
      <w:r w:rsidR="00674433" w:rsidRPr="00674433">
        <w:rPr>
          <w:rFonts w:ascii="Calibri Light" w:hAnsi="Calibri Light" w:cs="Calibri Light"/>
          <w:b/>
          <w:smallCaps/>
          <w:sz w:val="28"/>
          <w:szCs w:val="24"/>
        </w:rPr>
        <w:t>requested</w:t>
      </w:r>
      <w:proofErr w:type="spellEnd"/>
      <w:r w:rsidR="00674433" w:rsidRPr="00674433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proofErr w:type="spellStart"/>
      <w:r w:rsidR="00674433" w:rsidRPr="00674433">
        <w:rPr>
          <w:rFonts w:ascii="Calibri Light" w:hAnsi="Calibri Light" w:cs="Calibri Light"/>
          <w:b/>
          <w:smallCaps/>
          <w:sz w:val="28"/>
          <w:szCs w:val="24"/>
        </w:rPr>
        <w:t>from</w:t>
      </w:r>
      <w:proofErr w:type="spellEnd"/>
      <w:r w:rsidR="00674433" w:rsidRPr="00674433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proofErr w:type="spellStart"/>
      <w:r w:rsidR="00674433" w:rsidRPr="00674433">
        <w:rPr>
          <w:rFonts w:ascii="Calibri Light" w:hAnsi="Calibri Light" w:cs="Calibri Light"/>
          <w:b/>
          <w:smallCaps/>
          <w:sz w:val="28"/>
          <w:szCs w:val="24"/>
        </w:rPr>
        <w:t>SHAPE-Med@</w:t>
      </w:r>
      <w:proofErr w:type="gramStart"/>
      <w:r w:rsidR="00674433" w:rsidRPr="00674433">
        <w:rPr>
          <w:rFonts w:ascii="Calibri Light" w:hAnsi="Calibri Light" w:cs="Calibri Light"/>
          <w:b/>
          <w:smallCaps/>
          <w:sz w:val="28"/>
          <w:szCs w:val="24"/>
        </w:rPr>
        <w:t>Lyon</w:t>
      </w:r>
      <w:proofErr w:type="spellEnd"/>
      <w:r w:rsidR="00497655" w:rsidRPr="00674433">
        <w:rPr>
          <w:rFonts w:ascii="Calibri Light" w:hAnsi="Calibri Light" w:cs="Calibri Light"/>
          <w:b/>
          <w:smallCaps/>
          <w:sz w:val="24"/>
          <w:szCs w:val="24"/>
        </w:rPr>
        <w:t>:</w:t>
      </w:r>
      <w:proofErr w:type="gramEnd"/>
      <w:r w:rsidR="009C5B46" w:rsidRPr="00674433">
        <w:rPr>
          <w:rFonts w:ascii="Calibri Light" w:hAnsi="Calibri Light" w:cs="Calibri Light"/>
          <w:b/>
          <w:smallCaps/>
          <w:sz w:val="24"/>
          <w:szCs w:val="24"/>
        </w:rPr>
        <w:t xml:space="preserve"> </w:t>
      </w:r>
      <w:r w:rsidRPr="00674433">
        <w:rPr>
          <w:rFonts w:ascii="Calibri Light" w:hAnsi="Calibri Light" w:cs="Calibri Light"/>
          <w:b/>
          <w:smallCaps/>
          <w:sz w:val="24"/>
          <w:szCs w:val="24"/>
        </w:rPr>
        <w:t xml:space="preserve">                </w:t>
      </w:r>
      <w:r w:rsidRPr="00674433">
        <w:rPr>
          <w:rFonts w:ascii="Calibri Light" w:hAnsi="Calibri Light" w:cs="Calibri Light"/>
          <w:sz w:val="24"/>
          <w:szCs w:val="24"/>
        </w:rPr>
        <w:t>Euros</w:t>
      </w:r>
    </w:p>
    <w:p w14:paraId="42E2A31E" w14:textId="4B67E515" w:rsidR="00497655" w:rsidRPr="00960168" w:rsidRDefault="009C5B46" w:rsidP="00F935F0">
      <w:pPr>
        <w:spacing w:after="0"/>
        <w:rPr>
          <w:rFonts w:ascii="Calibri Light" w:hAnsi="Calibri Light" w:cs="Calibri Light"/>
          <w:sz w:val="24"/>
          <w:szCs w:val="24"/>
        </w:rPr>
      </w:pPr>
      <w:r w:rsidRPr="00960168">
        <w:rPr>
          <w:rFonts w:ascii="Calibri Light" w:hAnsi="Calibri Light" w:cs="Calibri Light"/>
          <w:sz w:val="24"/>
          <w:szCs w:val="24"/>
        </w:rPr>
        <w:t>Aide demandée</w:t>
      </w:r>
      <w:r w:rsidR="00497655" w:rsidRPr="00960168">
        <w:rPr>
          <w:rFonts w:ascii="Calibri Light" w:hAnsi="Calibri Light" w:cs="Calibri Light"/>
          <w:sz w:val="24"/>
          <w:szCs w:val="24"/>
        </w:rPr>
        <w:t xml:space="preserve"> </w:t>
      </w:r>
      <w:r w:rsidR="00BE5E53" w:rsidRPr="00960168">
        <w:rPr>
          <w:rFonts w:ascii="Calibri Light" w:hAnsi="Calibri Light" w:cs="Calibri Light"/>
          <w:sz w:val="24"/>
          <w:szCs w:val="24"/>
        </w:rPr>
        <w:t xml:space="preserve">en </w:t>
      </w:r>
      <w:r w:rsidR="00497655" w:rsidRPr="00960168">
        <w:rPr>
          <w:rFonts w:ascii="Calibri Light" w:hAnsi="Calibri Light" w:cs="Calibri Light"/>
          <w:sz w:val="24"/>
          <w:szCs w:val="24"/>
        </w:rPr>
        <w:t>personnel</w:t>
      </w:r>
      <w:r w:rsidR="004C2693" w:rsidRPr="00960168">
        <w:rPr>
          <w:rFonts w:ascii="Calibri Light" w:hAnsi="Calibri Light" w:cs="Calibri Light"/>
          <w:sz w:val="24"/>
          <w:szCs w:val="24"/>
        </w:rPr>
        <w:t> </w:t>
      </w:r>
      <w:r w:rsidR="00674433">
        <w:rPr>
          <w:rFonts w:ascii="Calibri Light" w:hAnsi="Calibri Light" w:cs="Calibri Light"/>
          <w:sz w:val="24"/>
          <w:szCs w:val="24"/>
        </w:rPr>
        <w:t xml:space="preserve">/ Staff </w:t>
      </w:r>
      <w:proofErr w:type="spellStart"/>
      <w:proofErr w:type="gramStart"/>
      <w:r w:rsidR="00674433">
        <w:rPr>
          <w:rFonts w:ascii="Calibri Light" w:hAnsi="Calibri Light" w:cs="Calibri Light"/>
          <w:sz w:val="24"/>
          <w:szCs w:val="24"/>
        </w:rPr>
        <w:t>costs</w:t>
      </w:r>
      <w:proofErr w:type="spellEnd"/>
      <w:r w:rsidR="00497655" w:rsidRPr="00960168">
        <w:rPr>
          <w:rFonts w:ascii="Calibri Light" w:hAnsi="Calibri Light" w:cs="Calibri Light"/>
          <w:sz w:val="24"/>
          <w:szCs w:val="24"/>
        </w:rPr>
        <w:t>:</w:t>
      </w:r>
      <w:proofErr w:type="gramEnd"/>
      <w:r w:rsidR="00497655" w:rsidRPr="00960168">
        <w:rPr>
          <w:rFonts w:ascii="Calibri Light" w:hAnsi="Calibri Light" w:cs="Calibri Light"/>
          <w:sz w:val="24"/>
          <w:szCs w:val="24"/>
        </w:rPr>
        <w:t xml:space="preserve">        </w:t>
      </w:r>
      <w:r w:rsidR="00960168" w:rsidRPr="00960168">
        <w:rPr>
          <w:rFonts w:ascii="Calibri Light" w:hAnsi="Calibri Light" w:cs="Calibri Light"/>
          <w:sz w:val="24"/>
          <w:szCs w:val="24"/>
        </w:rPr>
        <w:t xml:space="preserve">  </w:t>
      </w:r>
      <w:bookmarkStart w:id="1" w:name="_Hlk129879407"/>
      <w:r w:rsidR="00960168" w:rsidRPr="00960168">
        <w:rPr>
          <w:rFonts w:ascii="Calibri Light" w:hAnsi="Calibri Light" w:cs="Calibri Light"/>
          <w:sz w:val="24"/>
          <w:szCs w:val="24"/>
        </w:rPr>
        <w:t>Euros</w:t>
      </w:r>
      <w:bookmarkEnd w:id="1"/>
    </w:p>
    <w:p w14:paraId="135BCA6B" w14:textId="6FD7BBE9" w:rsidR="00960168" w:rsidRDefault="009C5B46" w:rsidP="00960168">
      <w:pPr>
        <w:spacing w:after="0"/>
        <w:rPr>
          <w:rFonts w:ascii="Calibri Light" w:hAnsi="Calibri Light" w:cs="Calibri Light"/>
          <w:sz w:val="24"/>
          <w:szCs w:val="24"/>
        </w:rPr>
      </w:pPr>
      <w:r w:rsidRPr="00960168">
        <w:rPr>
          <w:rFonts w:ascii="Calibri Light" w:hAnsi="Calibri Light" w:cs="Calibri Light"/>
          <w:sz w:val="24"/>
          <w:szCs w:val="24"/>
        </w:rPr>
        <w:t>Aide demandée</w:t>
      </w:r>
      <w:r w:rsidR="00497655" w:rsidRPr="00960168">
        <w:rPr>
          <w:rFonts w:ascii="Calibri Light" w:hAnsi="Calibri Light" w:cs="Calibri Light"/>
          <w:sz w:val="24"/>
          <w:szCs w:val="20"/>
        </w:rPr>
        <w:t xml:space="preserve"> </w:t>
      </w:r>
      <w:r w:rsidR="00BE5E53" w:rsidRPr="00960168">
        <w:rPr>
          <w:rFonts w:ascii="Calibri Light" w:hAnsi="Calibri Light" w:cs="Calibri Light"/>
          <w:sz w:val="24"/>
          <w:szCs w:val="20"/>
        </w:rPr>
        <w:t xml:space="preserve">en </w:t>
      </w:r>
      <w:r w:rsidR="00497655" w:rsidRPr="00960168">
        <w:rPr>
          <w:rFonts w:ascii="Calibri Light" w:hAnsi="Calibri Light" w:cs="Calibri Light"/>
          <w:sz w:val="24"/>
          <w:szCs w:val="20"/>
        </w:rPr>
        <w:t>fonctionnement</w:t>
      </w:r>
      <w:r w:rsidR="00960168" w:rsidRPr="00960168">
        <w:rPr>
          <w:rFonts w:ascii="Calibri Light" w:hAnsi="Calibri Light" w:cs="Calibri Light"/>
          <w:sz w:val="24"/>
          <w:szCs w:val="20"/>
        </w:rPr>
        <w:t xml:space="preserve"> </w:t>
      </w:r>
      <w:r w:rsidR="00674433">
        <w:rPr>
          <w:rFonts w:ascii="Calibri Light" w:hAnsi="Calibri Light" w:cs="Calibri Light"/>
          <w:sz w:val="24"/>
          <w:szCs w:val="20"/>
        </w:rPr>
        <w:t xml:space="preserve">/ </w:t>
      </w:r>
      <w:proofErr w:type="spellStart"/>
      <w:r w:rsidR="00674433">
        <w:rPr>
          <w:rFonts w:ascii="Calibri Light" w:hAnsi="Calibri Light" w:cs="Calibri Light"/>
          <w:sz w:val="24"/>
          <w:szCs w:val="20"/>
        </w:rPr>
        <w:t>Functioning</w:t>
      </w:r>
      <w:proofErr w:type="spellEnd"/>
      <w:r w:rsidR="00674433">
        <w:rPr>
          <w:rFonts w:ascii="Calibri Light" w:hAnsi="Calibri Light" w:cs="Calibri Light"/>
          <w:sz w:val="24"/>
          <w:szCs w:val="20"/>
        </w:rPr>
        <w:t xml:space="preserve"> </w:t>
      </w:r>
      <w:proofErr w:type="spellStart"/>
      <w:proofErr w:type="gramStart"/>
      <w:r w:rsidR="00674433">
        <w:rPr>
          <w:rFonts w:ascii="Calibri Light" w:hAnsi="Calibri Light" w:cs="Calibri Light"/>
          <w:sz w:val="24"/>
          <w:szCs w:val="20"/>
        </w:rPr>
        <w:t>costs</w:t>
      </w:r>
      <w:proofErr w:type="spellEnd"/>
      <w:r w:rsidR="00960168" w:rsidRPr="00960168">
        <w:rPr>
          <w:rFonts w:ascii="Calibri Light" w:hAnsi="Calibri Light" w:cs="Calibri Light"/>
          <w:sz w:val="24"/>
          <w:szCs w:val="24"/>
        </w:rPr>
        <w:t>:</w:t>
      </w:r>
      <w:proofErr w:type="gramEnd"/>
      <w:r w:rsidR="00960168" w:rsidRPr="00960168">
        <w:rPr>
          <w:rFonts w:ascii="Calibri Light" w:hAnsi="Calibri Light" w:cs="Calibri Light"/>
          <w:sz w:val="24"/>
          <w:szCs w:val="24"/>
        </w:rPr>
        <w:t xml:space="preserve">          Euros</w:t>
      </w:r>
    </w:p>
    <w:p w14:paraId="6F525232" w14:textId="77777777" w:rsidR="008607D6" w:rsidRDefault="008607D6" w:rsidP="00960168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CF7C390" w14:textId="2A2BD9E1" w:rsidR="00243350" w:rsidRPr="00960168" w:rsidRDefault="00243350" w:rsidP="00960168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Le cas échéant</w:t>
      </w:r>
      <w:r w:rsidR="007F751E">
        <w:rPr>
          <w:rFonts w:ascii="Calibri Light" w:hAnsi="Calibri Light" w:cs="Calibri Light"/>
          <w:sz w:val="24"/>
          <w:szCs w:val="24"/>
        </w:rPr>
        <w:t xml:space="preserve"> si des co-financements sont disponibles,</w:t>
      </w:r>
    </w:p>
    <w:p w14:paraId="03DAEEDE" w14:textId="77777777" w:rsidR="00243350" w:rsidRDefault="00243350" w:rsidP="0024335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 xml:space="preserve">Coût de l’ensemble du Projet / Project Total </w:t>
      </w:r>
      <w:proofErr w:type="spellStart"/>
      <w:r>
        <w:rPr>
          <w:rFonts w:ascii="Calibri Light" w:hAnsi="Calibri Light" w:cs="Calibri Light"/>
          <w:b/>
          <w:smallCaps/>
          <w:sz w:val="28"/>
          <w:szCs w:val="24"/>
        </w:rPr>
        <w:t>Costs</w:t>
      </w:r>
      <w:proofErr w:type="spellEnd"/>
      <w:r>
        <w:rPr>
          <w:rFonts w:ascii="Calibri Light" w:hAnsi="Calibri Light" w:cs="Calibri Light"/>
          <w:b/>
          <w:smallCaps/>
          <w:sz w:val="28"/>
          <w:szCs w:val="24"/>
        </w:rPr>
        <w:t xml:space="preserve"> :       </w:t>
      </w:r>
      <w:r w:rsidRPr="00960168">
        <w:rPr>
          <w:rFonts w:ascii="Calibri Light" w:hAnsi="Calibri Light" w:cs="Calibri Light"/>
          <w:sz w:val="24"/>
          <w:szCs w:val="24"/>
        </w:rPr>
        <w:t>Euros</w:t>
      </w:r>
    </w:p>
    <w:p w14:paraId="3AF331EC" w14:textId="77777777" w:rsidR="008607D6" w:rsidRDefault="008607D6" w:rsidP="00497655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</w:p>
    <w:p w14:paraId="55536FAE" w14:textId="77777777" w:rsidR="00990EA6" w:rsidRPr="00060ABE" w:rsidRDefault="00990EA6" w:rsidP="00497655">
      <w:pPr>
        <w:spacing w:after="0"/>
        <w:rPr>
          <w:rFonts w:ascii="Calibri Light" w:hAnsi="Calibri Light" w:cs="Calibri Light"/>
          <w:smallCaps/>
          <w:sz w:val="28"/>
          <w:szCs w:val="24"/>
        </w:rPr>
      </w:pPr>
    </w:p>
    <w:p w14:paraId="5707BB57" w14:textId="05BF10B2" w:rsidR="00960168" w:rsidRPr="00107CCF" w:rsidRDefault="00960168" w:rsidP="00475BA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</w:pPr>
      <w:r w:rsidRPr="00107CCF"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  <w:t>Résumé du projet en anglais</w:t>
      </w:r>
      <w:r w:rsidR="00674433" w:rsidRPr="00107CCF"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  <w:t xml:space="preserve"> / Project abstract in English</w:t>
      </w:r>
      <w:r w:rsidR="002B1864" w:rsidRPr="00107CCF"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  <w:t xml:space="preserve"> </w:t>
      </w:r>
      <w:r w:rsidR="002B1864" w:rsidRPr="00107CCF">
        <w:rPr>
          <w:rFonts w:ascii="Calibri Light" w:hAnsi="Calibri Light" w:cs="Calibri Light"/>
          <w:b/>
          <w:color w:val="808080" w:themeColor="background1" w:themeShade="80"/>
          <w:sz w:val="28"/>
          <w:szCs w:val="20"/>
        </w:rPr>
        <w:t>(max. 2000 caractères)</w:t>
      </w:r>
    </w:p>
    <w:sdt>
      <w:sdtPr>
        <w:rPr>
          <w:rFonts w:ascii="Calibri Light" w:hAnsi="Calibri Light" w:cs="Calibri Light"/>
          <w:b/>
          <w:color w:val="004B95"/>
          <w:sz w:val="28"/>
          <w:szCs w:val="20"/>
        </w:rPr>
        <w:alias w:val="Résumé en anglais"/>
        <w:tag w:val="Résumé en anglais"/>
        <w:id w:val="1772660148"/>
        <w:placeholder>
          <w:docPart w:val="4C32870166814AF68739BD41971E0CB8"/>
        </w:placeholder>
        <w:showingPlcHdr/>
        <w:text w:multiLine="1"/>
      </w:sdtPr>
      <w:sdtEndPr/>
      <w:sdtContent>
        <w:p w14:paraId="5FBBDCFD" w14:textId="6AD491FB" w:rsidR="00960168" w:rsidRDefault="002B1864" w:rsidP="002B1864">
          <w:pPr>
            <w:spacing w:after="0"/>
            <w:ind w:left="426"/>
            <w:jc w:val="both"/>
            <w:rPr>
              <w:rFonts w:ascii="Calibri Light" w:hAnsi="Calibri Light" w:cs="Calibri Light"/>
              <w:b/>
              <w:color w:val="004B95"/>
              <w:sz w:val="28"/>
              <w:szCs w:val="20"/>
            </w:rPr>
          </w:pPr>
          <w:r w:rsidRPr="00F230A3">
            <w:rPr>
              <w:rStyle w:val="Textedelespacerserv"/>
            </w:rPr>
            <w:t>Cliquez ou appuyez ici pour entrer du texte.</w:t>
          </w:r>
        </w:p>
      </w:sdtContent>
    </w:sdt>
    <w:p w14:paraId="448B5E3A" w14:textId="6DD66CFC" w:rsidR="002B1864" w:rsidRDefault="002B1864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561FFD6D" w14:textId="15980BC4" w:rsidR="006154EC" w:rsidRDefault="006154EC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05082BE8" w14:textId="2589249F" w:rsidR="006154EC" w:rsidRDefault="006154EC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194EAA3A" w14:textId="46DE597B" w:rsidR="006154EC" w:rsidRDefault="006154EC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5B1BB127" w14:textId="50680D78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42D98870" w14:textId="2E541458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6A9D3DC5" w14:textId="2D57AB8C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175CF2CD" w14:textId="63DB6D40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73FB14BA" w14:textId="025713AB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619A3068" w14:textId="733FE2D7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74EE59DF" w14:textId="76FAC54E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0D7046F0" w14:textId="77777777" w:rsidR="00853B35" w:rsidRDefault="00853B35" w:rsidP="00960168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7064F9F3" w14:textId="705FEEBD" w:rsidR="00960168" w:rsidRDefault="00960168" w:rsidP="00475BA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color w:val="004B95"/>
          <w:sz w:val="28"/>
          <w:szCs w:val="20"/>
        </w:rPr>
        <w:t>Résumé du projet en français</w:t>
      </w:r>
      <w:r w:rsidR="00674433">
        <w:rPr>
          <w:rFonts w:ascii="Calibri Light" w:hAnsi="Calibri Light" w:cs="Calibri Light"/>
          <w:b/>
          <w:color w:val="004B95"/>
          <w:sz w:val="28"/>
          <w:szCs w:val="20"/>
        </w:rPr>
        <w:t xml:space="preserve"> / </w:t>
      </w:r>
      <w:r w:rsidR="00674433">
        <w:rPr>
          <w:rFonts w:ascii="Calibri Light" w:hAnsi="Calibri Light" w:cs="Calibri Light"/>
          <w:b/>
          <w:color w:val="2F5496" w:themeColor="accent1" w:themeShade="BF"/>
          <w:sz w:val="28"/>
          <w:szCs w:val="20"/>
        </w:rPr>
        <w:t>Project abstract in French</w:t>
      </w:r>
      <w:r w:rsidR="002B1864">
        <w:rPr>
          <w:rFonts w:ascii="Calibri Light" w:hAnsi="Calibri Light" w:cs="Calibri Light"/>
          <w:b/>
          <w:color w:val="004B95"/>
          <w:sz w:val="28"/>
          <w:szCs w:val="20"/>
        </w:rPr>
        <w:t xml:space="preserve"> </w:t>
      </w:r>
      <w:r w:rsidR="002B1864" w:rsidRPr="002B18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(max. 2000 caractères)</w:t>
      </w:r>
    </w:p>
    <w:sdt>
      <w:sdtPr>
        <w:rPr>
          <w:rFonts w:ascii="Calibri Light" w:hAnsi="Calibri Light" w:cs="Calibri Light"/>
          <w:b/>
          <w:color w:val="004B95"/>
          <w:sz w:val="28"/>
          <w:szCs w:val="20"/>
        </w:rPr>
        <w:alias w:val="Résumé en français"/>
        <w:tag w:val="Résumé en français"/>
        <w:id w:val="1270433810"/>
        <w:placeholder>
          <w:docPart w:val="3E4D8832BD4E4ECBAC81928AE7049B8D"/>
        </w:placeholder>
        <w:showingPlcHdr/>
      </w:sdtPr>
      <w:sdtEndPr/>
      <w:sdtContent>
        <w:p w14:paraId="2EA0C591" w14:textId="198B7E51" w:rsidR="00960168" w:rsidRPr="00960168" w:rsidRDefault="002B1864" w:rsidP="00960168">
          <w:pPr>
            <w:spacing w:after="0"/>
            <w:ind w:left="360"/>
            <w:jc w:val="both"/>
            <w:rPr>
              <w:rFonts w:ascii="Calibri Light" w:hAnsi="Calibri Light" w:cs="Calibri Light"/>
              <w:b/>
              <w:color w:val="004B95"/>
              <w:sz w:val="28"/>
              <w:szCs w:val="20"/>
            </w:rPr>
          </w:pPr>
          <w:r w:rsidRPr="00F230A3">
            <w:rPr>
              <w:rStyle w:val="Textedelespacerserv"/>
            </w:rPr>
            <w:t>Cliquez ou appuyez ici pour entrer du texte.</w:t>
          </w:r>
        </w:p>
      </w:sdtContent>
    </w:sdt>
    <w:p w14:paraId="35340447" w14:textId="7460EF82" w:rsidR="002B1864" w:rsidRDefault="002B1864" w:rsidP="002B1864">
      <w:pPr>
        <w:spacing w:after="0"/>
        <w:jc w:val="both"/>
        <w:rPr>
          <w:rFonts w:ascii="Calibri Light" w:hAnsi="Calibri Light" w:cs="Calibri Light"/>
          <w:b/>
          <w:i/>
          <w:color w:val="004B95"/>
          <w:sz w:val="28"/>
          <w:szCs w:val="20"/>
        </w:rPr>
      </w:pPr>
    </w:p>
    <w:p w14:paraId="45D13B79" w14:textId="50D04B88" w:rsidR="006154EC" w:rsidRDefault="006154EC">
      <w:pPr>
        <w:suppressAutoHyphens w:val="0"/>
        <w:spacing w:after="0" w:line="240" w:lineRule="auto"/>
        <w:rPr>
          <w:rFonts w:ascii="Calibri Light" w:hAnsi="Calibri Light" w:cs="Calibri Light"/>
          <w:b/>
          <w:i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i/>
          <w:color w:val="004B95"/>
          <w:sz w:val="28"/>
          <w:szCs w:val="20"/>
        </w:rPr>
        <w:br w:type="page"/>
      </w:r>
    </w:p>
    <w:p w14:paraId="274CB62A" w14:textId="5BC8D32C" w:rsidR="007636DE" w:rsidRPr="00107CCF" w:rsidRDefault="006154EC" w:rsidP="00475BA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 w:rsidRPr="00107CCF">
        <w:rPr>
          <w:rFonts w:ascii="Calibri Light" w:hAnsi="Calibri Light" w:cs="Calibri Light"/>
          <w:b/>
          <w:color w:val="004B95"/>
          <w:sz w:val="28"/>
          <w:szCs w:val="20"/>
        </w:rPr>
        <w:lastRenderedPageBreak/>
        <w:t>D</w:t>
      </w:r>
      <w:r w:rsidR="007636DE" w:rsidRPr="00107CCF">
        <w:rPr>
          <w:rFonts w:ascii="Calibri Light" w:hAnsi="Calibri Light" w:cs="Calibri Light"/>
          <w:b/>
          <w:color w:val="004B95"/>
          <w:sz w:val="28"/>
          <w:szCs w:val="20"/>
        </w:rPr>
        <w:t xml:space="preserve">escription du projet </w:t>
      </w:r>
      <w:r w:rsidR="00674433" w:rsidRPr="00107CCF">
        <w:rPr>
          <w:rFonts w:ascii="Calibri Light" w:hAnsi="Calibri Light" w:cs="Calibri Light"/>
          <w:b/>
          <w:color w:val="004B95"/>
          <w:sz w:val="28"/>
          <w:szCs w:val="20"/>
        </w:rPr>
        <w:t xml:space="preserve">/ Project description </w:t>
      </w:r>
      <w:r w:rsidR="007636DE" w:rsidRPr="00107CCF">
        <w:rPr>
          <w:rFonts w:ascii="Calibri Light" w:hAnsi="Calibri Light" w:cs="Calibri Light"/>
          <w:b/>
          <w:color w:val="808080" w:themeColor="background1" w:themeShade="80"/>
          <w:sz w:val="28"/>
          <w:szCs w:val="20"/>
        </w:rPr>
        <w:t>(max.</w:t>
      </w:r>
      <w:r w:rsidR="00B33EFF" w:rsidRPr="00107CCF">
        <w:rPr>
          <w:rFonts w:ascii="Calibri Light" w:hAnsi="Calibri Light" w:cs="Calibri Light"/>
          <w:b/>
          <w:color w:val="808080" w:themeColor="background1" w:themeShade="80"/>
          <w:sz w:val="28"/>
          <w:szCs w:val="20"/>
        </w:rPr>
        <w:t xml:space="preserve"> </w:t>
      </w:r>
      <w:r w:rsidR="00E248CD" w:rsidRPr="00107CCF">
        <w:rPr>
          <w:rFonts w:ascii="Calibri Light" w:hAnsi="Calibri Light" w:cs="Calibri Light"/>
          <w:b/>
          <w:color w:val="808080" w:themeColor="background1" w:themeShade="80"/>
          <w:sz w:val="28"/>
          <w:szCs w:val="20"/>
        </w:rPr>
        <w:t>8</w:t>
      </w:r>
      <w:r w:rsidR="007D5D60" w:rsidRPr="00107CCF">
        <w:rPr>
          <w:rFonts w:ascii="Calibri Light" w:hAnsi="Calibri Light" w:cs="Calibri Light"/>
          <w:b/>
          <w:color w:val="808080" w:themeColor="background1" w:themeShade="80"/>
          <w:sz w:val="28"/>
          <w:szCs w:val="20"/>
        </w:rPr>
        <w:t xml:space="preserve"> </w:t>
      </w:r>
      <w:r w:rsidR="007636DE" w:rsidRPr="00107CCF">
        <w:rPr>
          <w:rFonts w:ascii="Calibri Light" w:hAnsi="Calibri Light" w:cs="Calibri Light"/>
          <w:b/>
          <w:color w:val="808080" w:themeColor="background1" w:themeShade="80"/>
          <w:sz w:val="28"/>
          <w:szCs w:val="20"/>
        </w:rPr>
        <w:t xml:space="preserve">pages – Calibri 12, </w:t>
      </w:r>
      <w:r w:rsidR="00B94CD9" w:rsidRPr="00107CCF">
        <w:rPr>
          <w:rFonts w:ascii="Calibri Light" w:hAnsi="Calibri Light" w:cs="Calibri Light"/>
          <w:b/>
          <w:color w:val="808080" w:themeColor="background1" w:themeShade="80"/>
          <w:sz w:val="28"/>
          <w:szCs w:val="20"/>
        </w:rPr>
        <w:t>interligne</w:t>
      </w:r>
      <w:r w:rsidR="007636DE" w:rsidRPr="00107CCF">
        <w:rPr>
          <w:rFonts w:ascii="Calibri Light" w:hAnsi="Calibri Light" w:cs="Calibri Light"/>
          <w:b/>
          <w:color w:val="808080" w:themeColor="background1" w:themeShade="80"/>
          <w:sz w:val="28"/>
          <w:szCs w:val="20"/>
        </w:rPr>
        <w:t xml:space="preserve"> 1)</w:t>
      </w:r>
    </w:p>
    <w:p w14:paraId="44F5378F" w14:textId="77777777" w:rsidR="00475BA4" w:rsidRDefault="00475BA4" w:rsidP="00475BA4">
      <w:pPr>
        <w:spacing w:after="0"/>
        <w:jc w:val="both"/>
        <w:rPr>
          <w:rFonts w:ascii="Calibri Light" w:hAnsi="Calibri Light" w:cs="Calibri Light"/>
          <w:color w:val="004B95"/>
          <w:sz w:val="24"/>
          <w:szCs w:val="20"/>
        </w:rPr>
      </w:pPr>
    </w:p>
    <w:p w14:paraId="472ABC38" w14:textId="5852AE79" w:rsidR="00FA2F04" w:rsidRDefault="00FA2F04" w:rsidP="00475BA4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Contexte &amp; objectifs</w:t>
      </w:r>
      <w:r w:rsidR="00674433">
        <w:rPr>
          <w:rFonts w:ascii="Calibri Light" w:hAnsi="Calibri Light" w:cs="Calibri Light"/>
          <w:b/>
          <w:smallCaps/>
          <w:sz w:val="28"/>
          <w:szCs w:val="24"/>
        </w:rPr>
        <w:t xml:space="preserve"> / </w:t>
      </w:r>
      <w:proofErr w:type="spellStart"/>
      <w:r w:rsidR="00674433">
        <w:rPr>
          <w:rFonts w:ascii="Calibri Light" w:hAnsi="Calibri Light" w:cs="Calibri Light"/>
          <w:b/>
          <w:smallCaps/>
          <w:sz w:val="28"/>
          <w:szCs w:val="24"/>
        </w:rPr>
        <w:t>Context</w:t>
      </w:r>
      <w:proofErr w:type="spellEnd"/>
      <w:r w:rsidR="00674433">
        <w:rPr>
          <w:rFonts w:ascii="Calibri Light" w:hAnsi="Calibri Light" w:cs="Calibri Light"/>
          <w:b/>
          <w:smallCaps/>
          <w:sz w:val="28"/>
          <w:szCs w:val="24"/>
        </w:rPr>
        <w:t xml:space="preserve"> &amp; Objectives</w:t>
      </w:r>
      <w:r w:rsidR="00E248CD">
        <w:rPr>
          <w:rFonts w:ascii="Calibri Light" w:hAnsi="Calibri Light" w:cs="Calibri Light"/>
          <w:b/>
          <w:smallCaps/>
          <w:sz w:val="28"/>
          <w:szCs w:val="24"/>
        </w:rPr>
        <w:t xml:space="preserve"> (</w:t>
      </w:r>
      <w:proofErr w:type="spellStart"/>
      <w:r w:rsidR="00E248CD">
        <w:rPr>
          <w:rFonts w:ascii="Calibri Light" w:hAnsi="Calibri Light" w:cs="Calibri Light"/>
          <w:b/>
          <w:smallCaps/>
          <w:sz w:val="28"/>
          <w:szCs w:val="24"/>
        </w:rPr>
        <w:t>env</w:t>
      </w:r>
      <w:proofErr w:type="spellEnd"/>
      <w:r w:rsidR="00E248CD">
        <w:rPr>
          <w:rFonts w:ascii="Calibri Light" w:hAnsi="Calibri Light" w:cs="Calibri Light"/>
          <w:b/>
          <w:smallCaps/>
          <w:sz w:val="28"/>
          <w:szCs w:val="24"/>
        </w:rPr>
        <w:t xml:space="preserve"> 1p)</w:t>
      </w:r>
    </w:p>
    <w:p w14:paraId="09F08E9F" w14:textId="29F291AC" w:rsidR="00FA2F04" w:rsidRDefault="00FA2F04" w:rsidP="00DF2ADA">
      <w:pPr>
        <w:spacing w:after="12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  <w:r w:rsidRPr="00FA2F04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Présenter l’état de l’art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et le positionnement du projet par rapport aux connaissances actuelles. Décrire les enjeux scientifiques qui nécessitent une approche intégrée et interdisciplinaire. Définir les objectifs du projet et </w:t>
      </w:r>
      <w:r w:rsidR="00ED3D66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la façon dont </w:t>
      </w:r>
      <w:r w:rsidR="00E457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il s’intègre dans </w:t>
      </w:r>
      <w:r w:rsidR="007F751E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les attendus scientifiques du programme</w:t>
      </w:r>
      <w:r w:rsidR="00E457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SHAPE-Med@Lyon</w:t>
      </w:r>
      <w:proofErr w:type="spellEnd"/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. </w:t>
      </w:r>
    </w:p>
    <w:p w14:paraId="18A20F4B" w14:textId="77777777" w:rsidR="00FA2F04" w:rsidRPr="00FA2F04" w:rsidRDefault="00FA2F04" w:rsidP="00475BA4">
      <w:pPr>
        <w:spacing w:after="120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</w:p>
    <w:p w14:paraId="220CA1A3" w14:textId="4C15130B" w:rsidR="004A57C2" w:rsidRPr="004E3F51" w:rsidRDefault="004A57C2" w:rsidP="00475BA4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  <w:lang w:val="en-GB"/>
        </w:rPr>
      </w:pPr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Aspects </w:t>
      </w:r>
      <w:proofErr w:type="spellStart"/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>innovants</w:t>
      </w:r>
      <w:proofErr w:type="spellEnd"/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</w:t>
      </w:r>
      <w:r w:rsidR="00F245B4">
        <w:rPr>
          <w:rFonts w:ascii="Calibri Light" w:hAnsi="Calibri Light" w:cs="Calibri Light"/>
          <w:b/>
          <w:smallCaps/>
          <w:sz w:val="28"/>
          <w:szCs w:val="24"/>
          <w:lang w:val="en-GB"/>
        </w:rPr>
        <w:t>&amp;</w:t>
      </w:r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</w:t>
      </w:r>
      <w:proofErr w:type="spellStart"/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>structurants</w:t>
      </w:r>
      <w:proofErr w:type="spellEnd"/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</w:t>
      </w:r>
      <w:r w:rsidR="004E3F51"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/ Innovative </w:t>
      </w:r>
      <w:r w:rsidR="00F245B4">
        <w:rPr>
          <w:rFonts w:ascii="Calibri Light" w:hAnsi="Calibri Light" w:cs="Calibri Light"/>
          <w:b/>
          <w:smallCaps/>
          <w:sz w:val="28"/>
          <w:szCs w:val="24"/>
          <w:lang w:val="en-GB"/>
        </w:rPr>
        <w:t>&amp;</w:t>
      </w:r>
      <w:r w:rsidR="004E3F51"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Structuring Asp</w:t>
      </w:r>
      <w:r w:rsid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ects </w:t>
      </w:r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(env </w:t>
      </w:r>
      <w:r w:rsidR="008607D6">
        <w:rPr>
          <w:rFonts w:ascii="Calibri Light" w:hAnsi="Calibri Light" w:cs="Calibri Light"/>
          <w:b/>
          <w:smallCaps/>
          <w:sz w:val="28"/>
          <w:szCs w:val="24"/>
          <w:lang w:val="en-GB"/>
        </w:rPr>
        <w:t>2</w:t>
      </w:r>
      <w:r w:rsidRPr="004E3F51">
        <w:rPr>
          <w:rFonts w:ascii="Calibri Light" w:hAnsi="Calibri Light" w:cs="Calibri Light"/>
          <w:b/>
          <w:smallCaps/>
          <w:sz w:val="28"/>
          <w:szCs w:val="24"/>
          <w:lang w:val="en-GB"/>
        </w:rPr>
        <w:t xml:space="preserve"> p)</w:t>
      </w:r>
    </w:p>
    <w:p w14:paraId="7494F3C2" w14:textId="77777777" w:rsidR="004A57C2" w:rsidRDefault="004A57C2" w:rsidP="004A57C2">
      <w:p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r w:rsidRPr="007636DE">
        <w:rPr>
          <w:rFonts w:ascii="Calibri Light" w:hAnsi="Calibri Light" w:cs="Calibri Light"/>
          <w:i/>
          <w:color w:val="808080"/>
          <w:sz w:val="24"/>
          <w:szCs w:val="20"/>
        </w:rPr>
        <w:t xml:space="preserve">Décrire </w:t>
      </w:r>
      <w:r w:rsidRPr="00CE1BE2">
        <w:rPr>
          <w:rFonts w:ascii="Calibri Light" w:hAnsi="Calibri Light" w:cs="Calibri Light"/>
          <w:i/>
          <w:color w:val="808080"/>
          <w:sz w:val="24"/>
          <w:szCs w:val="20"/>
        </w:rPr>
        <w:t>l’approche générale et la méthodologie envisagées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, les travaux actuels des partenaires et les éventuels résultats préliminaires déjà obtenus, la complémentarité des partenaires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, et éventuellement la nouveauté des interactions entre les partenaires.</w:t>
      </w:r>
    </w:p>
    <w:p w14:paraId="1E3E96D9" w14:textId="689BBB4B" w:rsidR="004A57C2" w:rsidRPr="00DF2ADA" w:rsidRDefault="004A57C2" w:rsidP="004A57C2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r>
        <w:rPr>
          <w:rFonts w:ascii="Calibri Light" w:hAnsi="Calibri Light" w:cs="Calibri Light"/>
          <w:i/>
          <w:color w:val="808080"/>
          <w:sz w:val="24"/>
          <w:szCs w:val="20"/>
        </w:rPr>
        <w:t>Décrire les outils spécifiques ou originaux déjà à votre disposition (cohortes de patients, modèles animaux, outils méthodologiques, outils diagnostics…).</w:t>
      </w:r>
    </w:p>
    <w:p w14:paraId="48BEE5BF" w14:textId="77777777" w:rsidR="004A57C2" w:rsidRDefault="004A57C2" w:rsidP="004A57C2">
      <w:p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r w:rsidRPr="00FA2F04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Décrire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en quoi ces éléments, et notamment la mise en commun des compétences interdisciplinaires, donnent à la collaboration et au projet :</w:t>
      </w:r>
    </w:p>
    <w:p w14:paraId="798F479C" w14:textId="21F7E451" w:rsidR="004A57C2" w:rsidRDefault="004A57C2" w:rsidP="004A57C2">
      <w:pPr>
        <w:pStyle w:val="Paragraphedeliste"/>
        <w:numPr>
          <w:ilvl w:val="0"/>
          <w:numId w:val="6"/>
        </w:num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proofErr w:type="gramStart"/>
      <w:r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un</w:t>
      </w:r>
      <w:proofErr w:type="gramEnd"/>
      <w:r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caractère inédit, original et ambitieux par rapport à l’état de l’art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 ;</w:t>
      </w:r>
    </w:p>
    <w:p w14:paraId="605C9CE7" w14:textId="5A611623" w:rsidR="004A57C2" w:rsidRDefault="004A57C2" w:rsidP="004A57C2">
      <w:pPr>
        <w:pStyle w:val="Paragraphedeliste"/>
        <w:numPr>
          <w:ilvl w:val="0"/>
          <w:numId w:val="6"/>
        </w:num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proofErr w:type="gramStart"/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une</w:t>
      </w:r>
      <w:proofErr w:type="gramEnd"/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capacité à lever</w:t>
      </w:r>
      <w:r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de</w:t>
      </w:r>
      <w:r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s verrous méthodologiques / techniques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/ épistémologiques ;</w:t>
      </w:r>
    </w:p>
    <w:p w14:paraId="74D83FDD" w14:textId="1CE38E2E" w:rsidR="004A57C2" w:rsidRPr="00DF2ADA" w:rsidRDefault="002E6258" w:rsidP="00DF2ADA">
      <w:pPr>
        <w:pStyle w:val="Paragraphedeliste"/>
        <w:numPr>
          <w:ilvl w:val="0"/>
          <w:numId w:val="6"/>
        </w:numPr>
        <w:spacing w:after="120" w:line="240" w:lineRule="auto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proofErr w:type="gramStart"/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l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es</w:t>
      </w:r>
      <w:proofErr w:type="gramEnd"/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moyens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pour 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atteindre d</w:t>
      </w:r>
      <w:r w:rsidR="004A57C2"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s </w:t>
      </w:r>
      <w:r w:rsidR="004A57C2"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résultats scientifiques et 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d</w:t>
      </w:r>
      <w:r w:rsidR="004A57C2"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es retombées</w:t>
      </w:r>
      <w:r w:rsidR="004A57C2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nouvelles</w:t>
      </w:r>
      <w:r w:rsidR="004A57C2" w:rsidRPr="00DF2ADA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.</w:t>
      </w:r>
    </w:p>
    <w:p w14:paraId="6BCC4DE6" w14:textId="77777777" w:rsidR="00475BA4" w:rsidRDefault="00475BA4" w:rsidP="00475BA4">
      <w:pPr>
        <w:spacing w:after="0"/>
        <w:jc w:val="both"/>
        <w:rPr>
          <w:rFonts w:ascii="Calibri Light" w:hAnsi="Calibri Light" w:cs="Calibri Light"/>
          <w:color w:val="808080"/>
          <w:sz w:val="24"/>
          <w:szCs w:val="20"/>
        </w:rPr>
      </w:pPr>
    </w:p>
    <w:p w14:paraId="17D55F4D" w14:textId="5516DB73" w:rsidR="00475BA4" w:rsidRDefault="005C09F6" w:rsidP="00475BA4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 xml:space="preserve">Description des </w:t>
      </w:r>
      <w:r w:rsidR="004D7AF7">
        <w:rPr>
          <w:rFonts w:ascii="Calibri Light" w:hAnsi="Calibri Light" w:cs="Calibri Light"/>
          <w:b/>
          <w:smallCaps/>
          <w:sz w:val="28"/>
          <w:szCs w:val="24"/>
        </w:rPr>
        <w:t>Etapes clés du projet</w:t>
      </w:r>
      <w:r w:rsidR="004E3F51">
        <w:rPr>
          <w:rFonts w:ascii="Calibri Light" w:hAnsi="Calibri Light" w:cs="Calibri Light"/>
          <w:b/>
          <w:smallCaps/>
          <w:sz w:val="28"/>
          <w:szCs w:val="24"/>
        </w:rPr>
        <w:t xml:space="preserve"> / description </w:t>
      </w:r>
      <w:r w:rsidR="00243350">
        <w:rPr>
          <w:rFonts w:ascii="Calibri Light" w:hAnsi="Calibri Light" w:cs="Calibri Light"/>
          <w:b/>
          <w:smallCaps/>
          <w:sz w:val="28"/>
          <w:szCs w:val="24"/>
        </w:rPr>
        <w:t>of the</w:t>
      </w:r>
      <w:r w:rsidR="004E3F51">
        <w:rPr>
          <w:rFonts w:ascii="Calibri Light" w:hAnsi="Calibri Light" w:cs="Calibri Light"/>
          <w:b/>
          <w:smallCaps/>
          <w:sz w:val="28"/>
          <w:szCs w:val="24"/>
        </w:rPr>
        <w:t xml:space="preserve"> keys phases of the </w:t>
      </w:r>
      <w:proofErr w:type="spellStart"/>
      <w:r w:rsidR="004E3F51">
        <w:rPr>
          <w:rFonts w:ascii="Calibri Light" w:hAnsi="Calibri Light" w:cs="Calibri Light"/>
          <w:b/>
          <w:smallCaps/>
          <w:sz w:val="28"/>
          <w:szCs w:val="24"/>
        </w:rPr>
        <w:t>project</w:t>
      </w:r>
      <w:proofErr w:type="spellEnd"/>
      <w:r w:rsidR="00E248CD">
        <w:rPr>
          <w:rFonts w:ascii="Calibri Light" w:hAnsi="Calibri Light" w:cs="Calibri Light"/>
          <w:b/>
          <w:smallCaps/>
          <w:sz w:val="28"/>
          <w:szCs w:val="24"/>
        </w:rPr>
        <w:t xml:space="preserve"> (</w:t>
      </w:r>
      <w:proofErr w:type="spellStart"/>
      <w:r w:rsidR="00E248CD">
        <w:rPr>
          <w:rFonts w:ascii="Calibri Light" w:hAnsi="Calibri Light" w:cs="Calibri Light"/>
          <w:b/>
          <w:smallCaps/>
          <w:sz w:val="28"/>
          <w:szCs w:val="24"/>
        </w:rPr>
        <w:t>env</w:t>
      </w:r>
      <w:proofErr w:type="spellEnd"/>
      <w:r w:rsidR="00E248CD">
        <w:rPr>
          <w:rFonts w:ascii="Calibri Light" w:hAnsi="Calibri Light" w:cs="Calibri Light"/>
          <w:b/>
          <w:smallCaps/>
          <w:sz w:val="28"/>
          <w:szCs w:val="24"/>
        </w:rPr>
        <w:t xml:space="preserve"> 4p)</w:t>
      </w:r>
    </w:p>
    <w:p w14:paraId="6FB5D26E" w14:textId="784D17D9" w:rsidR="00475BA4" w:rsidRDefault="00243350" w:rsidP="004D7AF7">
      <w:pPr>
        <w:spacing w:after="120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bookmarkStart w:id="2" w:name="_Hlk133224070"/>
      <w:r>
        <w:rPr>
          <w:rFonts w:ascii="Calibri Light" w:hAnsi="Calibri Light" w:cs="Calibri Light"/>
          <w:i/>
          <w:color w:val="808080"/>
          <w:sz w:val="24"/>
          <w:szCs w:val="20"/>
        </w:rPr>
        <w:t>Les projets d’amorçage peuvent prendre différentes formes en fonction de l’état exploratoire de la problématique et du partenariat. Il est demandé dans cette partie de d</w:t>
      </w:r>
      <w:r w:rsidR="004D7AF7">
        <w:rPr>
          <w:rFonts w:ascii="Calibri Light" w:hAnsi="Calibri Light" w:cs="Calibri Light"/>
          <w:i/>
          <w:color w:val="808080"/>
          <w:sz w:val="24"/>
          <w:szCs w:val="20"/>
        </w:rPr>
        <w:t>écrire le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s étapes </w:t>
      </w:r>
      <w:r w:rsidR="00EA67A6">
        <w:rPr>
          <w:rFonts w:ascii="Calibri Light" w:hAnsi="Calibri Light" w:cs="Calibri Light"/>
          <w:i/>
          <w:color w:val="808080"/>
          <w:sz w:val="24"/>
          <w:szCs w:val="20"/>
        </w:rPr>
        <w:t xml:space="preserve">clés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de l’initiative</w:t>
      </w:r>
      <w:r w:rsidR="004D7AF7"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pour </w:t>
      </w:r>
      <w:r w:rsidR="007F751E">
        <w:rPr>
          <w:rFonts w:ascii="Calibri Light" w:hAnsi="Calibri Light" w:cs="Calibri Light"/>
          <w:i/>
          <w:color w:val="808080"/>
          <w:sz w:val="24"/>
          <w:szCs w:val="20"/>
        </w:rPr>
        <w:t>atteindre les objectifs du projet</w:t>
      </w:r>
      <w:r w:rsidR="005C09F6">
        <w:rPr>
          <w:rFonts w:ascii="Calibri Light" w:hAnsi="Calibri Light" w:cs="Calibri Light"/>
          <w:i/>
          <w:color w:val="808080"/>
          <w:sz w:val="24"/>
          <w:szCs w:val="20"/>
        </w:rPr>
        <w:t>,</w:t>
      </w:r>
      <w:r w:rsidR="004D7AF7"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>l’</w:t>
      </w:r>
      <w:r w:rsidR="004D7AF7">
        <w:rPr>
          <w:rFonts w:ascii="Calibri Light" w:hAnsi="Calibri Light" w:cs="Calibri Light"/>
          <w:i/>
          <w:color w:val="808080"/>
          <w:sz w:val="24"/>
          <w:szCs w:val="20"/>
        </w:rPr>
        <w:t>implicatio</w:t>
      </w:r>
      <w:r w:rsidR="00334C9C">
        <w:rPr>
          <w:rFonts w:ascii="Calibri Light" w:hAnsi="Calibri Light" w:cs="Calibri Light"/>
          <w:i/>
          <w:color w:val="808080"/>
          <w:sz w:val="24"/>
          <w:szCs w:val="20"/>
        </w:rPr>
        <w:t>n</w:t>
      </w:r>
      <w:r w:rsidR="004D7AF7">
        <w:rPr>
          <w:rFonts w:ascii="Calibri Light" w:hAnsi="Calibri Light" w:cs="Calibri Light"/>
          <w:i/>
          <w:color w:val="808080"/>
          <w:sz w:val="24"/>
          <w:szCs w:val="20"/>
        </w:rPr>
        <w:t xml:space="preserve"> des différents partenaires</w:t>
      </w:r>
      <w:r w:rsidR="004A57C2">
        <w:rPr>
          <w:rFonts w:ascii="Calibri Light" w:hAnsi="Calibri Light" w:cs="Calibri Light"/>
          <w:i/>
          <w:color w:val="808080"/>
          <w:sz w:val="24"/>
          <w:szCs w:val="20"/>
        </w:rPr>
        <w:t xml:space="preserve"> et leur articulation</w:t>
      </w:r>
      <w:r w:rsidR="007D5D60">
        <w:rPr>
          <w:rFonts w:ascii="Calibri Light" w:hAnsi="Calibri Light" w:cs="Calibri Light"/>
          <w:i/>
          <w:color w:val="808080"/>
          <w:sz w:val="24"/>
          <w:szCs w:val="20"/>
        </w:rPr>
        <w:t>. Justifie</w:t>
      </w:r>
      <w:r w:rsidR="00A75268">
        <w:rPr>
          <w:rFonts w:ascii="Calibri Light" w:hAnsi="Calibri Light" w:cs="Calibri Light"/>
          <w:i/>
          <w:color w:val="808080"/>
          <w:sz w:val="24"/>
          <w:szCs w:val="20"/>
        </w:rPr>
        <w:t>r</w:t>
      </w:r>
      <w:r w:rsidR="005C09F6"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 w:rsidR="004D7AF7">
        <w:rPr>
          <w:rFonts w:ascii="Calibri Light" w:hAnsi="Calibri Light" w:cs="Calibri Light"/>
          <w:i/>
          <w:color w:val="808080"/>
          <w:sz w:val="24"/>
          <w:szCs w:val="20"/>
        </w:rPr>
        <w:t>les recrutements envisagés</w:t>
      </w:r>
      <w:r w:rsidR="00DF2ADA">
        <w:rPr>
          <w:rFonts w:ascii="Calibri Light" w:hAnsi="Calibri Light" w:cs="Calibri Light"/>
          <w:i/>
          <w:color w:val="808080"/>
          <w:sz w:val="24"/>
          <w:szCs w:val="20"/>
        </w:rPr>
        <w:t xml:space="preserve">. </w:t>
      </w:r>
      <w:r w:rsidR="005C09F6">
        <w:rPr>
          <w:rFonts w:ascii="Calibri Light" w:hAnsi="Calibri Light" w:cs="Calibri Light"/>
          <w:i/>
          <w:color w:val="808080"/>
          <w:sz w:val="24"/>
          <w:szCs w:val="20"/>
        </w:rPr>
        <w:t xml:space="preserve">Fournir un </w:t>
      </w:r>
      <w:r w:rsidR="00A75268">
        <w:rPr>
          <w:rFonts w:ascii="Calibri Light" w:hAnsi="Calibri Light" w:cs="Calibri Light"/>
          <w:i/>
          <w:color w:val="808080"/>
          <w:sz w:val="24"/>
          <w:szCs w:val="20"/>
        </w:rPr>
        <w:t>calendrier</w:t>
      </w:r>
      <w:r w:rsidR="005C09F6">
        <w:rPr>
          <w:rFonts w:ascii="Calibri Light" w:hAnsi="Calibri Light" w:cs="Calibri Light"/>
          <w:i/>
          <w:color w:val="808080"/>
          <w:sz w:val="24"/>
          <w:szCs w:val="20"/>
        </w:rPr>
        <w:t xml:space="preserve"> des différent</w:t>
      </w:r>
      <w:r w:rsidR="00EA67A6">
        <w:rPr>
          <w:rFonts w:ascii="Calibri Light" w:hAnsi="Calibri Light" w:cs="Calibri Light"/>
          <w:i/>
          <w:color w:val="808080"/>
          <w:sz w:val="24"/>
          <w:szCs w:val="20"/>
        </w:rPr>
        <w:t>e</w:t>
      </w:r>
      <w:r w:rsidR="005C09F6">
        <w:rPr>
          <w:rFonts w:ascii="Calibri Light" w:hAnsi="Calibri Light" w:cs="Calibri Light"/>
          <w:i/>
          <w:color w:val="808080"/>
          <w:sz w:val="24"/>
          <w:szCs w:val="20"/>
        </w:rPr>
        <w:t xml:space="preserve">s </w:t>
      </w:r>
      <w:r w:rsidR="007F751E">
        <w:rPr>
          <w:rFonts w:ascii="Calibri Light" w:hAnsi="Calibri Light" w:cs="Calibri Light"/>
          <w:i/>
          <w:color w:val="808080"/>
          <w:sz w:val="24"/>
          <w:szCs w:val="20"/>
        </w:rPr>
        <w:t>étapes</w:t>
      </w:r>
      <w:r w:rsidR="005C09F6">
        <w:rPr>
          <w:rFonts w:ascii="Calibri Light" w:hAnsi="Calibri Light" w:cs="Calibri Light"/>
          <w:i/>
          <w:color w:val="808080"/>
          <w:sz w:val="24"/>
          <w:szCs w:val="20"/>
        </w:rPr>
        <w:t>.</w:t>
      </w:r>
    </w:p>
    <w:bookmarkEnd w:id="2"/>
    <w:p w14:paraId="2D56AE6A" w14:textId="77777777" w:rsidR="004D7AF7" w:rsidRPr="004D7AF7" w:rsidRDefault="004D7AF7" w:rsidP="00475BA4">
      <w:pPr>
        <w:spacing w:after="120"/>
        <w:rPr>
          <w:rFonts w:ascii="Calibri Light" w:hAnsi="Calibri Light" w:cs="Calibri Light"/>
          <w:color w:val="808080"/>
          <w:sz w:val="24"/>
          <w:szCs w:val="20"/>
        </w:rPr>
      </w:pPr>
    </w:p>
    <w:p w14:paraId="716DD413" w14:textId="077D2DB9" w:rsidR="00475BA4" w:rsidRDefault="00990EA6" w:rsidP="00475BA4">
      <w:pPr>
        <w:spacing w:after="120"/>
        <w:rPr>
          <w:rFonts w:ascii="Calibri Light" w:hAnsi="Calibri Light" w:cs="Calibri Light"/>
          <w:b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P</w:t>
      </w:r>
      <w:r w:rsidR="00243350">
        <w:rPr>
          <w:rFonts w:ascii="Calibri Light" w:hAnsi="Calibri Light" w:cs="Calibri Light"/>
          <w:b/>
          <w:smallCaps/>
          <w:sz w:val="28"/>
          <w:szCs w:val="24"/>
        </w:rPr>
        <w:t xml:space="preserve">rolongement du projet </w:t>
      </w:r>
      <w:r w:rsidR="00F245B4">
        <w:rPr>
          <w:rFonts w:ascii="Calibri Light" w:hAnsi="Calibri Light" w:cs="Calibri Light"/>
          <w:b/>
          <w:smallCaps/>
          <w:sz w:val="28"/>
          <w:szCs w:val="24"/>
        </w:rPr>
        <w:t>&amp;</w:t>
      </w:r>
      <w:r w:rsidR="004A57C2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r w:rsidR="00243350">
        <w:rPr>
          <w:rFonts w:ascii="Calibri Light" w:hAnsi="Calibri Light" w:cs="Calibri Light"/>
          <w:b/>
          <w:smallCaps/>
          <w:sz w:val="28"/>
          <w:szCs w:val="24"/>
        </w:rPr>
        <w:t xml:space="preserve">Valorisation </w:t>
      </w:r>
      <w:r w:rsidR="00F245B4">
        <w:rPr>
          <w:rFonts w:ascii="Calibri Light" w:hAnsi="Calibri Light" w:cs="Calibri Light"/>
          <w:b/>
          <w:smallCaps/>
          <w:sz w:val="28"/>
          <w:szCs w:val="24"/>
        </w:rPr>
        <w:t xml:space="preserve">/ Valorisation of the Project &amp; Next </w:t>
      </w:r>
      <w:proofErr w:type="spellStart"/>
      <w:r w:rsidR="00F245B4">
        <w:rPr>
          <w:rFonts w:ascii="Calibri Light" w:hAnsi="Calibri Light" w:cs="Calibri Light"/>
          <w:b/>
          <w:smallCaps/>
          <w:sz w:val="28"/>
          <w:szCs w:val="24"/>
        </w:rPr>
        <w:t>Steps</w:t>
      </w:r>
      <w:proofErr w:type="spellEnd"/>
      <w:r w:rsidR="00F245B4"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  <w:r w:rsidR="00E248CD">
        <w:rPr>
          <w:rFonts w:ascii="Calibri Light" w:hAnsi="Calibri Light" w:cs="Calibri Light"/>
          <w:b/>
          <w:smallCaps/>
          <w:sz w:val="28"/>
          <w:szCs w:val="24"/>
        </w:rPr>
        <w:t>(</w:t>
      </w:r>
      <w:proofErr w:type="spellStart"/>
      <w:r w:rsidR="00E248CD">
        <w:rPr>
          <w:rFonts w:ascii="Calibri Light" w:hAnsi="Calibri Light" w:cs="Calibri Light"/>
          <w:b/>
          <w:smallCaps/>
          <w:sz w:val="28"/>
          <w:szCs w:val="24"/>
        </w:rPr>
        <w:t>env</w:t>
      </w:r>
      <w:proofErr w:type="spellEnd"/>
      <w:r w:rsidR="00E248CD">
        <w:rPr>
          <w:rFonts w:ascii="Calibri Light" w:hAnsi="Calibri Light" w:cs="Calibri Light"/>
          <w:b/>
          <w:smallCaps/>
          <w:sz w:val="28"/>
          <w:szCs w:val="24"/>
        </w:rPr>
        <w:t xml:space="preserve"> 1p)</w:t>
      </w:r>
    </w:p>
    <w:p w14:paraId="66C5716A" w14:textId="11D740B5" w:rsidR="006154EC" w:rsidRDefault="007F751E" w:rsidP="00475BA4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r>
        <w:rPr>
          <w:rFonts w:ascii="Calibri Light" w:hAnsi="Calibri Light" w:cs="Calibri Light"/>
          <w:i/>
          <w:color w:val="808080"/>
          <w:sz w:val="24"/>
          <w:szCs w:val="20"/>
        </w:rPr>
        <w:t>Ce projet étant un projet d’amorçage, quelle suite/ouverture envisagez-vous en cas de succès ?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 w:rsidR="00475BA4" w:rsidRPr="007636DE">
        <w:rPr>
          <w:rFonts w:ascii="Calibri Light" w:hAnsi="Calibri Light" w:cs="Calibri Light"/>
          <w:i/>
          <w:color w:val="808080"/>
          <w:sz w:val="24"/>
          <w:szCs w:val="20"/>
        </w:rPr>
        <w:t>Décrire</w:t>
      </w:r>
      <w:r w:rsidR="004A57C2"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éventuellement </w:t>
      </w:r>
      <w:r w:rsidR="004A57C2">
        <w:rPr>
          <w:rFonts w:ascii="Calibri Light" w:hAnsi="Calibri Light" w:cs="Calibri Light"/>
          <w:i/>
          <w:color w:val="808080"/>
          <w:sz w:val="24"/>
          <w:szCs w:val="20"/>
        </w:rPr>
        <w:t>la stratégie de valorisation (scientifique, innovation, diffusion…)</w:t>
      </w:r>
      <w:r w:rsidR="00475BA4" w:rsidRPr="007636DE"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 w:rsidR="004A57C2">
        <w:rPr>
          <w:rFonts w:ascii="Calibri Light" w:hAnsi="Calibri Light" w:cs="Calibri Light"/>
          <w:i/>
          <w:color w:val="808080"/>
          <w:sz w:val="24"/>
          <w:szCs w:val="20"/>
        </w:rPr>
        <w:t>du projet</w:t>
      </w:r>
      <w:r w:rsidR="00475BA4">
        <w:rPr>
          <w:rFonts w:ascii="Calibri Light" w:hAnsi="Calibri Light" w:cs="Calibri Light"/>
          <w:i/>
          <w:color w:val="808080"/>
          <w:sz w:val="24"/>
          <w:szCs w:val="20"/>
        </w:rPr>
        <w:t>.</w:t>
      </w:r>
      <w:r w:rsidR="00AA4D2C"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</w:p>
    <w:p w14:paraId="0B9D01A2" w14:textId="759A261F" w:rsidR="00F245B4" w:rsidRDefault="00F245B4">
      <w:pPr>
        <w:suppressAutoHyphens w:val="0"/>
        <w:spacing w:after="0" w:line="240" w:lineRule="auto"/>
        <w:rPr>
          <w:rFonts w:ascii="Calibri Light" w:hAnsi="Calibri Light" w:cs="Calibri Light"/>
          <w:i/>
          <w:color w:val="808080"/>
          <w:sz w:val="24"/>
          <w:szCs w:val="20"/>
        </w:rPr>
      </w:pPr>
      <w:r>
        <w:rPr>
          <w:rFonts w:ascii="Calibri Light" w:hAnsi="Calibri Light" w:cs="Calibri Light"/>
          <w:i/>
          <w:color w:val="808080"/>
          <w:sz w:val="24"/>
          <w:szCs w:val="20"/>
        </w:rPr>
        <w:br w:type="page"/>
      </w:r>
    </w:p>
    <w:p w14:paraId="35B57796" w14:textId="77777777" w:rsidR="00BC6B1B" w:rsidRDefault="00BC6B1B" w:rsidP="00475BA4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</w:p>
    <w:p w14:paraId="32C507B6" w14:textId="621C5FF5" w:rsidR="00BC6B1B" w:rsidRPr="007F1464" w:rsidRDefault="00F245B4" w:rsidP="00BC6B1B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  <w:bookmarkStart w:id="3" w:name="_Hlk131609627"/>
      <w:r>
        <w:rPr>
          <w:rFonts w:ascii="Calibri Light" w:hAnsi="Calibri Light" w:cs="Calibri Light"/>
          <w:b/>
          <w:color w:val="004B95"/>
          <w:sz w:val="28"/>
          <w:szCs w:val="20"/>
        </w:rPr>
        <w:t xml:space="preserve">Références bibliographiques citées / </w:t>
      </w:r>
      <w:proofErr w:type="spellStart"/>
      <w:r>
        <w:rPr>
          <w:rFonts w:ascii="Calibri Light" w:hAnsi="Calibri Light" w:cs="Calibri Light"/>
          <w:b/>
          <w:color w:val="004B95"/>
          <w:sz w:val="28"/>
          <w:szCs w:val="20"/>
        </w:rPr>
        <w:t>Quoted</w:t>
      </w:r>
      <w:proofErr w:type="spellEnd"/>
      <w:r>
        <w:rPr>
          <w:rFonts w:ascii="Calibri Light" w:hAnsi="Calibri Light" w:cs="Calibri Light"/>
          <w:b/>
          <w:color w:val="004B95"/>
          <w:sz w:val="28"/>
          <w:szCs w:val="20"/>
        </w:rPr>
        <w:t xml:space="preserve"> </w:t>
      </w:r>
      <w:proofErr w:type="spellStart"/>
      <w:r>
        <w:rPr>
          <w:rFonts w:ascii="Calibri Light" w:hAnsi="Calibri Light" w:cs="Calibri Light"/>
          <w:b/>
          <w:color w:val="004B95"/>
          <w:sz w:val="28"/>
          <w:szCs w:val="20"/>
        </w:rPr>
        <w:t>references</w:t>
      </w:r>
      <w:proofErr w:type="spellEnd"/>
      <w:r>
        <w:rPr>
          <w:rFonts w:ascii="Calibri Light" w:hAnsi="Calibri Light" w:cs="Calibri Light"/>
          <w:b/>
          <w:color w:val="004B95"/>
          <w:sz w:val="28"/>
          <w:szCs w:val="20"/>
        </w:rPr>
        <w:t xml:space="preserve"> </w:t>
      </w:r>
      <w:r w:rsidR="00BC6B1B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(ne compte pas dans les </w:t>
      </w:r>
      <w:r w:rsidR="00E248CD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8</w:t>
      </w:r>
      <w:r w:rsidR="00BC6B1B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 pages)</w:t>
      </w:r>
      <w:r w:rsidR="00BC6B1B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</w:p>
    <w:bookmarkEnd w:id="3"/>
    <w:p w14:paraId="2DEC9E69" w14:textId="579D0C74" w:rsidR="00147DD1" w:rsidRDefault="00147DD1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47553B7E" w14:textId="2D2E944A" w:rsidR="00323F56" w:rsidRDefault="00323F56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6EFB9BD8" w14:textId="77777777" w:rsidR="00636EDF" w:rsidRDefault="00636EDF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2DF1EB11" w14:textId="2C7F9761" w:rsidR="007F1464" w:rsidRPr="007F1464" w:rsidRDefault="00DC3C7E" w:rsidP="007F146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Détails </w:t>
      </w:r>
      <w:r w:rsidR="00DB46DF">
        <w:rPr>
          <w:rFonts w:ascii="Calibri Light" w:hAnsi="Calibri Light" w:cs="Calibri Light"/>
          <w:b/>
          <w:color w:val="004B95"/>
          <w:sz w:val="28"/>
          <w:szCs w:val="28"/>
        </w:rPr>
        <w:t xml:space="preserve">et justification </w:t>
      </w: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>de l’ai</w:t>
      </w:r>
      <w:r w:rsidR="00BE5E53" w:rsidRPr="007F1464">
        <w:rPr>
          <w:rFonts w:ascii="Calibri Light" w:hAnsi="Calibri Light" w:cs="Calibri Light"/>
          <w:b/>
          <w:color w:val="004B95"/>
          <w:sz w:val="28"/>
          <w:szCs w:val="28"/>
        </w:rPr>
        <w:t>de financière</w:t>
      </w:r>
      <w:r w:rsidR="00475BA4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475BA4" w:rsidRPr="00323F56">
        <w:rPr>
          <w:rFonts w:ascii="Calibri Light" w:hAnsi="Calibri Light" w:cs="Calibri Light"/>
          <w:b/>
          <w:color w:val="004B95"/>
          <w:sz w:val="28"/>
          <w:szCs w:val="28"/>
        </w:rPr>
        <w:t>demandé</w:t>
      </w:r>
      <w:r w:rsidR="00BE5E53" w:rsidRPr="00323F56">
        <w:rPr>
          <w:rFonts w:ascii="Calibri Light" w:hAnsi="Calibri Light" w:cs="Calibri Light"/>
          <w:b/>
          <w:color w:val="004B95"/>
          <w:sz w:val="28"/>
          <w:szCs w:val="28"/>
        </w:rPr>
        <w:t>e</w:t>
      </w:r>
      <w:r w:rsidR="00BE5E5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à </w:t>
      </w:r>
      <w:proofErr w:type="spellStart"/>
      <w:r w:rsidR="00BE5E53" w:rsidRPr="007F1464">
        <w:rPr>
          <w:rFonts w:ascii="Calibri Light" w:hAnsi="Calibri Light" w:cs="Calibri Light"/>
          <w:b/>
          <w:color w:val="004B95"/>
          <w:sz w:val="28"/>
          <w:szCs w:val="28"/>
        </w:rPr>
        <w:t>SHAPE-Med@Lyon</w:t>
      </w:r>
      <w:proofErr w:type="spellEnd"/>
      <w:r w:rsidR="00936A3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/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Detailed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financial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plan and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expenses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justifications </w:t>
      </w:r>
      <w:r w:rsidR="007F1464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(ne compte pas dans les </w:t>
      </w:r>
      <w:r w:rsidR="00E248CD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8</w:t>
      </w:r>
      <w:r w:rsidR="00DB46DF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 </w:t>
      </w:r>
      <w:r w:rsidR="007F1464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pages)</w:t>
      </w:r>
      <w:r w:rsidR="007F1464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</w:p>
    <w:p w14:paraId="34D3B79B" w14:textId="77777777" w:rsidR="007F1464" w:rsidRPr="007F1464" w:rsidRDefault="007F1464" w:rsidP="007F1464">
      <w:pPr>
        <w:spacing w:after="120"/>
        <w:jc w:val="both"/>
        <w:rPr>
          <w:rFonts w:ascii="Calibri Light" w:hAnsi="Calibri Light" w:cs="Calibri Light"/>
          <w:b/>
          <w:smallCaps/>
          <w:sz w:val="12"/>
          <w:szCs w:val="24"/>
        </w:rPr>
      </w:pPr>
    </w:p>
    <w:p w14:paraId="5B63E783" w14:textId="77777777" w:rsidR="00CA038A" w:rsidRDefault="00CA038A" w:rsidP="00CA038A">
      <w:pPr>
        <w:spacing w:after="12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  <w:r w:rsidRPr="009F30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Décrire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brièvement</w:t>
      </w:r>
      <w:r w:rsidRPr="009F30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les 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coûts prévisionnels sur la durée totale de votre projet et justifier les postes de dépenses sur lesquels vous sollicitez une aide financière de la part de </w:t>
      </w:r>
      <w:proofErr w:type="spellStart"/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SHAPE-Med@Lyon</w:t>
      </w:r>
      <w:proofErr w:type="spellEnd"/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. Décrire l’adéquation entre le budget demandé et les objectifs de votre projet.</w:t>
      </w:r>
    </w:p>
    <w:p w14:paraId="22B56455" w14:textId="77777777" w:rsidR="00CA038A" w:rsidRDefault="00CA038A" w:rsidP="00CA038A">
      <w:pPr>
        <w:spacing w:after="12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NB1 : les personnes qui seront recrutées sur le projet seront recrutées par l’Université de Lyon 1, qui gère l’ensemble du budget alloué par l’ANR.</w:t>
      </w:r>
    </w:p>
    <w:p w14:paraId="23D6DF42" w14:textId="27D14385" w:rsidR="00CA038A" w:rsidRDefault="00CA038A" w:rsidP="00CA038A">
      <w:pPr>
        <w:spacing w:after="12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</w:pP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NB</w:t>
      </w:r>
      <w:r w:rsidR="004D230F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2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 : </w:t>
      </w:r>
      <w:r w:rsidR="004D230F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la gestion </w:t>
      </w:r>
      <w:r w:rsidR="00E4570B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financière </w:t>
      </w:r>
      <w:r w:rsidR="004D230F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étant opérée par Lyon1, il n’</w:t>
      </w:r>
      <w:r w:rsidR="00A75268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y a pas </w:t>
      </w:r>
      <w:r w:rsidR="00E80DA4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de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frais de gestion</w:t>
      </w:r>
      <w:r w:rsidR="002E6258"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 xml:space="preserve"> à indiquer dans votre plan financier</w:t>
      </w:r>
      <w:r>
        <w:rPr>
          <w:rFonts w:ascii="Calibri Light" w:hAnsi="Calibri Light" w:cs="Calibri Light"/>
          <w:i/>
          <w:color w:val="808080" w:themeColor="background1" w:themeShade="80"/>
          <w:sz w:val="24"/>
          <w:szCs w:val="24"/>
        </w:rPr>
        <w:t>.</w:t>
      </w:r>
    </w:p>
    <w:p w14:paraId="39377346" w14:textId="67632811" w:rsidR="00936A33" w:rsidRPr="007F1464" w:rsidRDefault="00936A33" w:rsidP="007F1464">
      <w:pPr>
        <w:spacing w:after="120"/>
        <w:jc w:val="both"/>
        <w:rPr>
          <w:rFonts w:ascii="Calibri Light" w:hAnsi="Calibri Light" w:cs="Calibri Light"/>
          <w:b/>
          <w:smallCaps/>
          <w:sz w:val="28"/>
          <w:szCs w:val="24"/>
        </w:rPr>
      </w:pPr>
      <w:r w:rsidRPr="007F1464">
        <w:rPr>
          <w:rFonts w:ascii="Calibri Light" w:hAnsi="Calibri Light" w:cs="Calibri Light"/>
          <w:b/>
          <w:smallCaps/>
          <w:sz w:val="28"/>
          <w:szCs w:val="24"/>
        </w:rPr>
        <w:t>Budget demandé en Personnel</w:t>
      </w:r>
      <w:r w:rsidR="00F245B4">
        <w:rPr>
          <w:rFonts w:ascii="Calibri Light" w:hAnsi="Calibri Light" w:cs="Calibri Light"/>
          <w:b/>
          <w:smallCaps/>
          <w:sz w:val="28"/>
          <w:szCs w:val="24"/>
        </w:rPr>
        <w:t xml:space="preserve"> / Staff </w:t>
      </w:r>
      <w:proofErr w:type="spellStart"/>
      <w:r w:rsidR="00F245B4">
        <w:rPr>
          <w:rFonts w:ascii="Calibri Light" w:hAnsi="Calibri Light" w:cs="Calibri Light"/>
          <w:b/>
          <w:smallCaps/>
          <w:sz w:val="28"/>
          <w:szCs w:val="24"/>
        </w:rPr>
        <w:t>costs</w:t>
      </w:r>
      <w:proofErr w:type="spellEnd"/>
    </w:p>
    <w:tbl>
      <w:tblPr>
        <w:tblW w:w="10632" w:type="dxa"/>
        <w:tblBorders>
          <w:top w:val="single" w:sz="4" w:space="0" w:color="004B95"/>
          <w:left w:val="single" w:sz="4" w:space="0" w:color="004B95"/>
          <w:bottom w:val="single" w:sz="4" w:space="0" w:color="004B95"/>
          <w:right w:val="single" w:sz="4" w:space="0" w:color="004B95"/>
          <w:insideH w:val="single" w:sz="4" w:space="0" w:color="004B95"/>
          <w:insideV w:val="single" w:sz="4" w:space="0" w:color="004B95"/>
        </w:tblBorders>
        <w:tblLayout w:type="fixed"/>
        <w:tblLook w:val="0000" w:firstRow="0" w:lastRow="0" w:firstColumn="0" w:lastColumn="0" w:noHBand="0" w:noVBand="0"/>
      </w:tblPr>
      <w:tblGrid>
        <w:gridCol w:w="3090"/>
        <w:gridCol w:w="2059"/>
        <w:gridCol w:w="2789"/>
        <w:gridCol w:w="2694"/>
      </w:tblGrid>
      <w:tr w:rsidR="009C5B46" w:rsidRPr="0025147B" w14:paraId="602629FD" w14:textId="77777777" w:rsidTr="00530365">
        <w:tc>
          <w:tcPr>
            <w:tcW w:w="309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F4E2697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059" w:type="dxa"/>
            <w:shd w:val="clear" w:color="auto" w:fill="8EAADB" w:themeFill="accent1" w:themeFillTint="99"/>
            <w:vAlign w:val="center"/>
          </w:tcPr>
          <w:p w14:paraId="142B206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Durée du contrat </w:t>
            </w:r>
          </w:p>
        </w:tc>
        <w:tc>
          <w:tcPr>
            <w:tcW w:w="2789" w:type="dxa"/>
            <w:shd w:val="clear" w:color="auto" w:fill="8EAADB" w:themeFill="accent1" w:themeFillTint="99"/>
          </w:tcPr>
          <w:p w14:paraId="55862BEA" w14:textId="77777777" w:rsidR="009C5B46" w:rsidRPr="0025147B" w:rsidRDefault="009C5B46" w:rsidP="00B94CD9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Coûts </w:t>
            </w:r>
            <w:r w:rsidR="00B94CD9">
              <w:rPr>
                <w:rFonts w:ascii="Verdana" w:hAnsi="Verdana" w:cs="Arial"/>
                <w:sz w:val="20"/>
                <w:szCs w:val="20"/>
              </w:rPr>
              <w:t>prévisionnels</w:t>
            </w:r>
            <w:r>
              <w:rPr>
                <w:rFonts w:ascii="Verdana" w:hAnsi="Verdana" w:cs="Arial"/>
                <w:sz w:val="20"/>
                <w:szCs w:val="20"/>
              </w:rPr>
              <w:t xml:space="preserve"> sur la durée totale du projet</w:t>
            </w:r>
          </w:p>
        </w:tc>
        <w:tc>
          <w:tcPr>
            <w:tcW w:w="2694" w:type="dxa"/>
            <w:shd w:val="clear" w:color="auto" w:fill="8EAADB" w:themeFill="accent1" w:themeFillTint="99"/>
          </w:tcPr>
          <w:p w14:paraId="174F8175" w14:textId="77777777" w:rsidR="009C5B46" w:rsidRDefault="00B94CD9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Aide financière demandée à SHAPE</w:t>
            </w:r>
          </w:p>
        </w:tc>
      </w:tr>
      <w:tr w:rsidR="009C5B46" w:rsidRPr="0025147B" w14:paraId="012A8E8E" w14:textId="77777777" w:rsidTr="00530365">
        <w:tc>
          <w:tcPr>
            <w:tcW w:w="3090" w:type="dxa"/>
            <w:tcBorders>
              <w:top w:val="single" w:sz="4" w:space="0" w:color="auto"/>
            </w:tcBorders>
            <w:shd w:val="clear" w:color="auto" w:fill="8EAADB" w:themeFill="accent1" w:themeFillTint="99"/>
            <w:vAlign w:val="center"/>
          </w:tcPr>
          <w:p w14:paraId="25A4CBE5" w14:textId="5E24E3F5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25147B">
              <w:rPr>
                <w:rFonts w:ascii="Verdana" w:hAnsi="Verdana" w:cs="Arial"/>
                <w:sz w:val="20"/>
                <w:szCs w:val="20"/>
              </w:rPr>
              <w:t>Post-doc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3E2EE46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27FD7048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0C92F5B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38A8A9E4" w14:textId="77777777" w:rsidTr="00530365">
        <w:tc>
          <w:tcPr>
            <w:tcW w:w="3090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58AB7E8E" w14:textId="484A28D0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Ingénieur (précisez : IE, IR, AI)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4622E46E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43A222E8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E21FB0B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F245B4" w:rsidRPr="0025147B" w14:paraId="1554192A" w14:textId="77777777" w:rsidTr="00530365">
        <w:tc>
          <w:tcPr>
            <w:tcW w:w="3090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64472D3D" w14:textId="271916FC" w:rsidR="00F245B4" w:rsidRDefault="00F245B4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Attaché de recherche clinique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199F6F21" w14:textId="77777777" w:rsidR="00F245B4" w:rsidRPr="0025147B" w:rsidRDefault="00F245B4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14770E7F" w14:textId="77777777" w:rsidR="00F245B4" w:rsidRPr="0025147B" w:rsidRDefault="00F245B4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673D8E2" w14:textId="77777777" w:rsidR="00F245B4" w:rsidRPr="0025147B" w:rsidRDefault="00F245B4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587D767C" w14:textId="77777777" w:rsidTr="00530365">
        <w:tc>
          <w:tcPr>
            <w:tcW w:w="30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2E87F3" w14:textId="77777777" w:rsidR="009C5B46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8227255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Somme totale </w:t>
            </w:r>
            <w:r w:rsidRPr="0025147B">
              <w:rPr>
                <w:rFonts w:ascii="Verdana" w:hAnsi="Verdana" w:cs="Arial"/>
                <w:sz w:val="20"/>
                <w:szCs w:val="20"/>
              </w:rPr>
              <w:t>(€)</w:t>
            </w:r>
          </w:p>
        </w:tc>
        <w:tc>
          <w:tcPr>
            <w:tcW w:w="2789" w:type="dxa"/>
            <w:tcBorders>
              <w:left w:val="single" w:sz="4" w:space="0" w:color="auto"/>
            </w:tcBorders>
          </w:tcPr>
          <w:p w14:paraId="0C8906CA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14:paraId="7FD63A0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60375FC4" w14:textId="77777777" w:rsidR="00936A33" w:rsidRPr="00E24DAB" w:rsidRDefault="00936A33" w:rsidP="00936A33">
      <w:pPr>
        <w:spacing w:after="0"/>
        <w:ind w:firstLine="426"/>
        <w:jc w:val="both"/>
        <w:rPr>
          <w:rFonts w:ascii="Verdana" w:hAnsi="Verdana" w:cs="Arial"/>
          <w:i/>
          <w:color w:val="808080"/>
          <w:sz w:val="20"/>
          <w:szCs w:val="20"/>
        </w:rPr>
      </w:pPr>
    </w:p>
    <w:p w14:paraId="7F21C1A5" w14:textId="77777777" w:rsidR="00936A33" w:rsidRPr="00936A33" w:rsidRDefault="00936A33" w:rsidP="00936A33">
      <w:pPr>
        <w:spacing w:after="120"/>
        <w:rPr>
          <w:rFonts w:ascii="Calibri Light" w:hAnsi="Calibri Light" w:cs="Calibri Light"/>
          <w:b/>
          <w:szCs w:val="24"/>
        </w:rPr>
      </w:pPr>
    </w:p>
    <w:p w14:paraId="4D0EDC3D" w14:textId="65D1FBD0" w:rsidR="00936A33" w:rsidRDefault="00936A33" w:rsidP="00936A33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Budget demandé en Fonctionnement</w:t>
      </w:r>
    </w:p>
    <w:p w14:paraId="4E23EF65" w14:textId="77777777" w:rsidR="00936A33" w:rsidRPr="002D6366" w:rsidRDefault="00936A33" w:rsidP="00936A33">
      <w:pPr>
        <w:spacing w:after="120"/>
        <w:rPr>
          <w:rFonts w:ascii="Calibri Light" w:hAnsi="Calibri Light" w:cs="Calibri Light"/>
          <w:sz w:val="24"/>
          <w:szCs w:val="24"/>
        </w:rPr>
      </w:pPr>
      <w:r w:rsidRPr="002D6366">
        <w:rPr>
          <w:rFonts w:ascii="Calibri Light" w:hAnsi="Calibri Light" w:cs="Calibri Light"/>
          <w:sz w:val="24"/>
          <w:szCs w:val="24"/>
        </w:rPr>
        <w:t>Merci de préciser ci-dessous les coûts de fonctionnement nécessaires au projet :</w:t>
      </w:r>
    </w:p>
    <w:p w14:paraId="53A3CA5C" w14:textId="77777777" w:rsidR="00936A33" w:rsidRPr="0025147B" w:rsidRDefault="00936A33" w:rsidP="00936A33">
      <w:pPr>
        <w:spacing w:after="0"/>
        <w:jc w:val="both"/>
        <w:rPr>
          <w:rFonts w:ascii="Verdana" w:hAnsi="Verdana" w:cs="Arial"/>
          <w:i/>
          <w:color w:val="EC7404"/>
          <w:sz w:val="20"/>
          <w:szCs w:val="20"/>
        </w:rPr>
      </w:pPr>
    </w:p>
    <w:tbl>
      <w:tblPr>
        <w:tblW w:w="10369" w:type="dxa"/>
        <w:tblBorders>
          <w:top w:val="single" w:sz="4" w:space="0" w:color="004B95"/>
          <w:left w:val="single" w:sz="4" w:space="0" w:color="004B95"/>
          <w:bottom w:val="single" w:sz="4" w:space="0" w:color="004B95"/>
          <w:right w:val="single" w:sz="4" w:space="0" w:color="004B95"/>
          <w:insideH w:val="single" w:sz="4" w:space="0" w:color="004B95"/>
          <w:insideV w:val="single" w:sz="4" w:space="0" w:color="004B95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2807"/>
        <w:gridCol w:w="2835"/>
        <w:gridCol w:w="2572"/>
      </w:tblGrid>
      <w:tr w:rsidR="009C5B46" w:rsidRPr="0025147B" w14:paraId="2B4AED85" w14:textId="77777777" w:rsidTr="00530365">
        <w:trPr>
          <w:trHeight w:val="334"/>
        </w:trPr>
        <w:tc>
          <w:tcPr>
            <w:tcW w:w="215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D970F00" w14:textId="77777777" w:rsidR="009C5B46" w:rsidRPr="0025147B" w:rsidRDefault="009C5B46" w:rsidP="00DA5961">
            <w:pPr>
              <w:tabs>
                <w:tab w:val="left" w:pos="519"/>
              </w:tabs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07" w:type="dxa"/>
            <w:shd w:val="clear" w:color="auto" w:fill="8EAADB" w:themeFill="accent1" w:themeFillTint="99"/>
            <w:vAlign w:val="center"/>
          </w:tcPr>
          <w:p w14:paraId="37275C3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5147B">
              <w:rPr>
                <w:rFonts w:ascii="Verdana" w:hAnsi="Verdana" w:cs="Arial"/>
                <w:sz w:val="20"/>
                <w:szCs w:val="20"/>
              </w:rPr>
              <w:t>Nature / Description</w:t>
            </w:r>
          </w:p>
        </w:tc>
        <w:tc>
          <w:tcPr>
            <w:tcW w:w="2835" w:type="dxa"/>
            <w:shd w:val="clear" w:color="auto" w:fill="8EAADB" w:themeFill="accent1" w:themeFillTint="99"/>
            <w:vAlign w:val="center"/>
          </w:tcPr>
          <w:p w14:paraId="7C08EB43" w14:textId="77777777" w:rsidR="009C5B46" w:rsidRPr="0025147B" w:rsidRDefault="007132CC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Coûts prévisionnels sur la durée totale du projet</w:t>
            </w:r>
          </w:p>
        </w:tc>
        <w:tc>
          <w:tcPr>
            <w:tcW w:w="2572" w:type="dxa"/>
            <w:shd w:val="clear" w:color="auto" w:fill="8EAADB" w:themeFill="accent1" w:themeFillTint="99"/>
          </w:tcPr>
          <w:p w14:paraId="7D366844" w14:textId="77777777" w:rsidR="009C5B46" w:rsidRDefault="001A3308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Aide financière demandée à SHAPE</w:t>
            </w:r>
          </w:p>
        </w:tc>
      </w:tr>
      <w:tr w:rsidR="009C5B46" w:rsidRPr="0025147B" w14:paraId="7CB79506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7486C1AF" w14:textId="76EDE5BB" w:rsidR="009C5B46" w:rsidRPr="0025147B" w:rsidRDefault="004A57C2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Gratification de stages (M1, M2) 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70C14384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148235A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07810C0A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A038A" w:rsidRPr="0025147B" w14:paraId="503EFDE2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099F6972" w14:textId="1F932D3F" w:rsidR="00CA038A" w:rsidRDefault="004A57C2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gramStart"/>
            <w:r>
              <w:rPr>
                <w:rFonts w:ascii="Verdana" w:hAnsi="Verdana" w:cs="Arial"/>
                <w:sz w:val="20"/>
                <w:szCs w:val="20"/>
              </w:rPr>
              <w:t>Consommables,  petit</w:t>
            </w:r>
            <w:proofErr w:type="gramEnd"/>
            <w:r>
              <w:rPr>
                <w:rFonts w:ascii="Verdana" w:hAnsi="Verdana" w:cs="Arial"/>
                <w:sz w:val="20"/>
                <w:szCs w:val="20"/>
              </w:rPr>
              <w:t xml:space="preserve"> équipement, …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439CECB1" w14:textId="77777777" w:rsidR="00CA038A" w:rsidRPr="0025147B" w:rsidRDefault="00CA038A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6311791" w14:textId="77777777" w:rsidR="00CA038A" w:rsidRPr="0025147B" w:rsidRDefault="00CA038A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54620AA3" w14:textId="77777777" w:rsidR="00CA038A" w:rsidRPr="0025147B" w:rsidRDefault="00CA038A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299DC56C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29DD0CA1" w14:textId="77777777" w:rsidR="009C5B46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Missions </w:t>
            </w:r>
          </w:p>
          <w:p w14:paraId="203A434C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07" w:type="dxa"/>
            <w:shd w:val="clear" w:color="auto" w:fill="auto"/>
            <w:vAlign w:val="center"/>
          </w:tcPr>
          <w:p w14:paraId="7634870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82D489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5C46F7D0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1D783B18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24AB986D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Prestation de service *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66035F6B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A70733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3700318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4C914592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287FCCA8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Autre (</w:t>
            </w:r>
            <w:r w:rsidRPr="001B3D65">
              <w:rPr>
                <w:rFonts w:ascii="Verdana" w:hAnsi="Verdana" w:cs="Arial"/>
                <w:i/>
                <w:sz w:val="20"/>
                <w:szCs w:val="20"/>
              </w:rPr>
              <w:t>précisez</w:t>
            </w:r>
            <w:r>
              <w:rPr>
                <w:rFonts w:ascii="Verdana" w:hAnsi="Verdana" w:cs="Arial"/>
                <w:sz w:val="20"/>
                <w:szCs w:val="20"/>
              </w:rPr>
              <w:t>)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49DB00B4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1B6D1A7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0D95F2D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38051387" w14:textId="77777777" w:rsidTr="00530365">
        <w:tc>
          <w:tcPr>
            <w:tcW w:w="2155" w:type="dxa"/>
            <w:shd w:val="clear" w:color="auto" w:fill="8EAADB" w:themeFill="accent1" w:themeFillTint="99"/>
            <w:vAlign w:val="center"/>
          </w:tcPr>
          <w:p w14:paraId="7C26BF5D" w14:textId="77777777" w:rsidR="009C5B46" w:rsidRPr="00936A33" w:rsidRDefault="009C5B46" w:rsidP="00DA5961">
            <w:pPr>
              <w:snapToGrid w:val="0"/>
              <w:spacing w:after="40"/>
              <w:rPr>
                <w:rFonts w:ascii="Verdana" w:hAnsi="Verdana" w:cs="Arial"/>
                <w:b/>
                <w:sz w:val="20"/>
                <w:szCs w:val="20"/>
              </w:rPr>
            </w:pPr>
            <w:r w:rsidRPr="00936A33">
              <w:rPr>
                <w:rFonts w:ascii="Verdana" w:hAnsi="Verdana" w:cs="Arial"/>
                <w:b/>
                <w:sz w:val="20"/>
                <w:szCs w:val="20"/>
              </w:rPr>
              <w:t>TOTAL**</w:t>
            </w:r>
          </w:p>
        </w:tc>
        <w:tc>
          <w:tcPr>
            <w:tcW w:w="2807" w:type="dxa"/>
            <w:shd w:val="clear" w:color="auto" w:fill="8EAADB" w:themeFill="accent1" w:themeFillTint="99"/>
            <w:vAlign w:val="center"/>
          </w:tcPr>
          <w:p w14:paraId="75883E01" w14:textId="77777777" w:rsidR="009C5B46" w:rsidRPr="0025147B" w:rsidRDefault="009C5B46" w:rsidP="00DA5961">
            <w:pPr>
              <w:snapToGrid w:val="0"/>
              <w:spacing w:after="4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8EAADB" w:themeFill="accent1" w:themeFillTint="99"/>
            <w:vAlign w:val="center"/>
          </w:tcPr>
          <w:p w14:paraId="06BFA9DF" w14:textId="77777777" w:rsidR="009C5B46" w:rsidRPr="00936A33" w:rsidRDefault="009C5B46" w:rsidP="00DA5961">
            <w:pPr>
              <w:snapToGrid w:val="0"/>
              <w:spacing w:after="4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36A33">
              <w:rPr>
                <w:rFonts w:ascii="Verdana" w:hAnsi="Verdana" w:cs="Arial"/>
                <w:b/>
                <w:sz w:val="20"/>
                <w:szCs w:val="20"/>
              </w:rPr>
              <w:t xml:space="preserve">               </w:t>
            </w:r>
            <w:r w:rsidR="00C977AC">
              <w:rPr>
                <w:rFonts w:ascii="Verdana" w:hAnsi="Verdana" w:cs="Arial"/>
                <w:b/>
                <w:sz w:val="20"/>
                <w:szCs w:val="20"/>
              </w:rPr>
              <w:t xml:space="preserve">    </w:t>
            </w:r>
            <w:r w:rsidRPr="00936A33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bookmarkStart w:id="4" w:name="_Hlk123568592"/>
            <w:r w:rsidRPr="00936A33">
              <w:rPr>
                <w:rFonts w:ascii="Verdana" w:hAnsi="Verdana" w:cs="Arial"/>
                <w:b/>
                <w:sz w:val="20"/>
                <w:szCs w:val="20"/>
              </w:rPr>
              <w:t>€</w:t>
            </w:r>
            <w:bookmarkEnd w:id="4"/>
          </w:p>
        </w:tc>
        <w:tc>
          <w:tcPr>
            <w:tcW w:w="2572" w:type="dxa"/>
            <w:shd w:val="clear" w:color="auto" w:fill="8EAADB" w:themeFill="accent1" w:themeFillTint="99"/>
          </w:tcPr>
          <w:p w14:paraId="01E48D15" w14:textId="77777777" w:rsidR="009C5B46" w:rsidRPr="00936A33" w:rsidRDefault="00C977AC" w:rsidP="00DA5961">
            <w:pPr>
              <w:snapToGrid w:val="0"/>
              <w:spacing w:after="4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               </w:t>
            </w:r>
            <w:r w:rsidRPr="00936A33">
              <w:rPr>
                <w:rFonts w:ascii="Verdana" w:hAnsi="Verdana" w:cs="Arial"/>
                <w:b/>
                <w:sz w:val="20"/>
                <w:szCs w:val="20"/>
              </w:rPr>
              <w:t>€</w:t>
            </w:r>
          </w:p>
        </w:tc>
      </w:tr>
    </w:tbl>
    <w:p w14:paraId="35CB0507" w14:textId="77777777" w:rsidR="00936A33" w:rsidRPr="00936A33" w:rsidRDefault="00936A33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</w:rPr>
      </w:pPr>
      <w:r w:rsidRPr="00936A33">
        <w:rPr>
          <w:rFonts w:ascii="Verdana" w:hAnsi="Verdana" w:cs="Arial"/>
          <w:i/>
          <w:color w:val="808080"/>
          <w:sz w:val="20"/>
          <w:szCs w:val="20"/>
        </w:rPr>
        <w:t>* max. 30% du budget total demandé (frais de personnel inclus)</w:t>
      </w:r>
    </w:p>
    <w:p w14:paraId="488CA600" w14:textId="527480B6" w:rsidR="00936A33" w:rsidRDefault="00936A33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  <w:highlight w:val="yellow"/>
        </w:rPr>
      </w:pPr>
      <w:r w:rsidRPr="00936A33">
        <w:rPr>
          <w:rFonts w:ascii="Verdana" w:hAnsi="Verdana" w:cs="Arial"/>
          <w:i/>
          <w:color w:val="808080"/>
          <w:sz w:val="20"/>
          <w:szCs w:val="20"/>
        </w:rPr>
        <w:t>** budget total</w:t>
      </w:r>
      <w:r w:rsidR="00F77BE1">
        <w:rPr>
          <w:rFonts w:ascii="Verdana" w:hAnsi="Verdana" w:cs="Arial"/>
          <w:i/>
          <w:color w:val="808080"/>
          <w:sz w:val="20"/>
          <w:szCs w:val="20"/>
        </w:rPr>
        <w:t xml:space="preserve"> pouvant être demandé :</w:t>
      </w:r>
      <w:r w:rsidRPr="00936A33">
        <w:rPr>
          <w:rFonts w:ascii="Verdana" w:hAnsi="Verdana" w:cs="Arial"/>
          <w:i/>
          <w:color w:val="808080"/>
          <w:sz w:val="20"/>
          <w:szCs w:val="20"/>
        </w:rPr>
        <w:t xml:space="preserve"> maximum de </w:t>
      </w:r>
      <w:r w:rsidR="00636EDF" w:rsidRPr="00636EDF">
        <w:rPr>
          <w:rFonts w:ascii="Verdana" w:hAnsi="Verdana" w:cs="Arial"/>
          <w:i/>
          <w:color w:val="808080"/>
          <w:sz w:val="20"/>
          <w:szCs w:val="20"/>
        </w:rPr>
        <w:t>30</w:t>
      </w:r>
      <w:r w:rsidRPr="00636EDF">
        <w:rPr>
          <w:rFonts w:ascii="Verdana" w:hAnsi="Verdana" w:cs="Arial"/>
          <w:i/>
          <w:color w:val="808080"/>
          <w:sz w:val="20"/>
          <w:szCs w:val="20"/>
        </w:rPr>
        <w:t>K €/</w:t>
      </w:r>
      <w:r w:rsidR="00636EDF">
        <w:rPr>
          <w:rFonts w:ascii="Verdana" w:hAnsi="Verdana" w:cs="Arial"/>
          <w:i/>
          <w:color w:val="808080"/>
          <w:sz w:val="20"/>
          <w:szCs w:val="20"/>
        </w:rPr>
        <w:t>an</w:t>
      </w:r>
    </w:p>
    <w:p w14:paraId="7759F686" w14:textId="515379A0" w:rsidR="00323F56" w:rsidRDefault="00323F56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</w:rPr>
      </w:pPr>
    </w:p>
    <w:p w14:paraId="0A6DCE36" w14:textId="77777777" w:rsidR="00323F56" w:rsidRPr="00936A33" w:rsidRDefault="00323F56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</w:rPr>
      </w:pPr>
    </w:p>
    <w:p w14:paraId="56C91A47" w14:textId="1F92BC97" w:rsidR="00B94CD9" w:rsidRPr="007F1464" w:rsidRDefault="009C5B46" w:rsidP="00B94CD9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Co-financements </w:t>
      </w:r>
      <w:r w:rsidR="005347CA">
        <w:rPr>
          <w:rFonts w:ascii="Calibri Light" w:hAnsi="Calibri Light" w:cs="Calibri Light"/>
          <w:b/>
          <w:color w:val="004B95"/>
          <w:sz w:val="28"/>
          <w:szCs w:val="28"/>
        </w:rPr>
        <w:t xml:space="preserve">envisagés ou </w:t>
      </w: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déjà obtenus </w:t>
      </w:r>
      <w:r w:rsidR="00936A3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en lien avec </w:t>
      </w:r>
      <w:r w:rsidR="00B30B28" w:rsidRPr="007F1464">
        <w:rPr>
          <w:rFonts w:ascii="Calibri Light" w:hAnsi="Calibri Light" w:cs="Calibri Light"/>
          <w:b/>
          <w:color w:val="004B95"/>
          <w:sz w:val="28"/>
          <w:szCs w:val="28"/>
        </w:rPr>
        <w:t>le projet</w:t>
      </w:r>
      <w:r w:rsidR="00936A3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soumis</w:t>
      </w:r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/ Co-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financing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already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proofErr w:type="spell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obtained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for the </w:t>
      </w:r>
      <w:proofErr w:type="spellStart"/>
      <w:proofErr w:type="gramStart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>project</w:t>
      </w:r>
      <w:proofErr w:type="spellEnd"/>
      <w:r w:rsidR="00F245B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7F1464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7F1464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(</w:t>
      </w:r>
      <w:proofErr w:type="gramEnd"/>
      <w:r w:rsidR="007F1464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ne compte pas dans les </w:t>
      </w:r>
      <w:r w:rsidR="004A57C2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8</w:t>
      </w:r>
      <w:r w:rsidR="004A57C2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 </w:t>
      </w:r>
      <w:r w:rsidR="007F1464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pages)</w:t>
      </w:r>
      <w:r w:rsidR="00B94CD9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</w:p>
    <w:p w14:paraId="2CE04A87" w14:textId="3F677413" w:rsidR="00663055" w:rsidRPr="00530365" w:rsidRDefault="00EA67A6" w:rsidP="00323F56">
      <w:pPr>
        <w:spacing w:after="0"/>
        <w:jc w:val="both"/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</w:pPr>
      <w:r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L</w:t>
      </w:r>
      <w:r w:rsidR="00663055"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’existence de co-financement</w:t>
      </w:r>
      <w:r w:rsidR="002D6366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s</w:t>
      </w:r>
      <w:r w:rsidR="00663055"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 xml:space="preserve"> n’est pas un </w:t>
      </w:r>
      <w:proofErr w:type="spellStart"/>
      <w:r w:rsidR="00663055"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pré-requis</w:t>
      </w:r>
      <w:proofErr w:type="spellEnd"/>
      <w:r w:rsidR="00663055" w:rsidRPr="00530365">
        <w:rPr>
          <w:rFonts w:ascii="Calibri Light" w:hAnsi="Calibri Light" w:cs="Calibri Light"/>
          <w:i/>
          <w:color w:val="808080" w:themeColor="background1" w:themeShade="80"/>
          <w:sz w:val="24"/>
          <w:szCs w:val="20"/>
        </w:rPr>
        <w:t>. Les rubriques suivantes permettent de voir comment le projet s’articule avec des projets existants.</w:t>
      </w:r>
    </w:p>
    <w:p w14:paraId="3F38A9CE" w14:textId="77777777" w:rsidR="00663055" w:rsidRDefault="00663055" w:rsidP="00323F56">
      <w:pPr>
        <w:spacing w:after="0"/>
        <w:jc w:val="both"/>
        <w:rPr>
          <w:rFonts w:ascii="Calibri Light" w:hAnsi="Calibri Light" w:cs="Calibri Light"/>
          <w:i/>
          <w:color w:val="F5801F"/>
          <w:sz w:val="24"/>
          <w:szCs w:val="20"/>
        </w:rPr>
      </w:pPr>
    </w:p>
    <w:p w14:paraId="447B4619" w14:textId="77777777" w:rsidR="00936A33" w:rsidRDefault="00936A33" w:rsidP="00936A33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 xml:space="preserve">Projet collaboratif </w:t>
      </w:r>
    </w:p>
    <w:p w14:paraId="483D1083" w14:textId="5791D6B1" w:rsidR="00B224F5" w:rsidRDefault="00936A33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 w:rsidRPr="00936A33">
        <w:rPr>
          <w:rFonts w:ascii="Calibri Light" w:hAnsi="Calibri Light" w:cs="Calibri Light"/>
          <w:sz w:val="24"/>
          <w:szCs w:val="24"/>
        </w:rPr>
        <w:t>Ce projet complète-t-il un</w:t>
      </w:r>
      <w:r w:rsidR="00663055">
        <w:rPr>
          <w:rFonts w:ascii="Calibri Light" w:hAnsi="Calibri Light" w:cs="Calibri Light"/>
          <w:sz w:val="24"/>
          <w:szCs w:val="24"/>
        </w:rPr>
        <w:t xml:space="preserve"> ou plusieurs</w:t>
      </w:r>
      <w:r w:rsidRPr="00936A33">
        <w:rPr>
          <w:rFonts w:ascii="Calibri Light" w:hAnsi="Calibri Light" w:cs="Calibri Light"/>
          <w:sz w:val="24"/>
          <w:szCs w:val="24"/>
        </w:rPr>
        <w:t xml:space="preserve"> projet</w:t>
      </w:r>
      <w:r w:rsidR="00663055">
        <w:rPr>
          <w:rFonts w:ascii="Calibri Light" w:hAnsi="Calibri Light" w:cs="Calibri Light"/>
          <w:sz w:val="24"/>
          <w:szCs w:val="24"/>
        </w:rPr>
        <w:t>s</w:t>
      </w:r>
      <w:r w:rsidRPr="00936A33">
        <w:rPr>
          <w:rFonts w:ascii="Calibri Light" w:hAnsi="Calibri Light" w:cs="Calibri Light"/>
          <w:sz w:val="24"/>
          <w:szCs w:val="24"/>
        </w:rPr>
        <w:t xml:space="preserve"> collaboratif</w:t>
      </w:r>
      <w:r w:rsidR="00663055">
        <w:rPr>
          <w:rFonts w:ascii="Calibri Light" w:hAnsi="Calibri Light" w:cs="Calibri Light"/>
          <w:sz w:val="24"/>
          <w:szCs w:val="24"/>
        </w:rPr>
        <w:t>s</w:t>
      </w:r>
      <w:r w:rsidRPr="00936A33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déjà financé</w:t>
      </w:r>
      <w:r w:rsidR="00663055">
        <w:rPr>
          <w:rFonts w:ascii="Calibri Light" w:hAnsi="Calibri Light" w:cs="Calibri Light"/>
          <w:sz w:val="24"/>
          <w:szCs w:val="24"/>
        </w:rPr>
        <w:t>s</w:t>
      </w:r>
      <w:r>
        <w:rPr>
          <w:rFonts w:ascii="Calibri Light" w:hAnsi="Calibri Light" w:cs="Calibri Light"/>
          <w:sz w:val="24"/>
          <w:szCs w:val="24"/>
        </w:rPr>
        <w:t xml:space="preserve"> par ailleurs ? Oui / Non</w:t>
      </w:r>
    </w:p>
    <w:p w14:paraId="69AF4CDA" w14:textId="77777777" w:rsidR="00936A33" w:rsidRDefault="00936A33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Si oui, par quelle source de financement ?</w:t>
      </w:r>
    </w:p>
    <w:p w14:paraId="05242A2E" w14:textId="77777777" w:rsidR="00B224F5" w:rsidRDefault="001D0FB4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Quel est le partenariat du projet déjà financé (liste des partenaires, structure, rôle dans le projet) ?</w:t>
      </w:r>
    </w:p>
    <w:p w14:paraId="65F0C8A9" w14:textId="77777777" w:rsidR="009C5B46" w:rsidRDefault="009C5B46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p w14:paraId="7A4B62D1" w14:textId="0DC33064" w:rsidR="00323F56" w:rsidRDefault="00323F56" w:rsidP="00323F56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Réponse envisagée à d</w:t>
      </w:r>
      <w:r w:rsidR="006D480F">
        <w:rPr>
          <w:rFonts w:ascii="Calibri Light" w:hAnsi="Calibri Light" w:cs="Calibri Light"/>
          <w:b/>
          <w:smallCaps/>
          <w:sz w:val="28"/>
          <w:szCs w:val="24"/>
        </w:rPr>
        <w:t>’autr</w:t>
      </w:r>
      <w:r>
        <w:rPr>
          <w:rFonts w:ascii="Calibri Light" w:hAnsi="Calibri Light" w:cs="Calibri Light"/>
          <w:b/>
          <w:smallCaps/>
          <w:sz w:val="28"/>
          <w:szCs w:val="24"/>
        </w:rPr>
        <w:t xml:space="preserve">es appels </w:t>
      </w:r>
      <w:r w:rsidR="006D480F">
        <w:rPr>
          <w:rFonts w:ascii="Calibri Light" w:hAnsi="Calibri Light" w:cs="Calibri Light"/>
          <w:b/>
          <w:smallCaps/>
          <w:sz w:val="28"/>
          <w:szCs w:val="24"/>
        </w:rPr>
        <w:t>a projet</w:t>
      </w:r>
      <w:r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</w:p>
    <w:p w14:paraId="559BB706" w14:textId="431857CA" w:rsidR="00323F56" w:rsidRDefault="00323F56" w:rsidP="00323F56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Envisagez-vous de soumettre ce projet ou une partie de ce projet à un autre appel à projet ? </w:t>
      </w:r>
    </w:p>
    <w:p w14:paraId="391AD31B" w14:textId="4BECC704" w:rsidR="00323F56" w:rsidRDefault="00323F56" w:rsidP="00323F56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Si oui, lequel ?</w:t>
      </w:r>
    </w:p>
    <w:p w14:paraId="614EF8C0" w14:textId="77777777" w:rsidR="009C5B46" w:rsidRDefault="009C5B46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2DA9CA2C" w14:textId="77777777" w:rsidR="0042468A" w:rsidRDefault="0042468A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65BDCD74" w14:textId="77777777" w:rsidR="0042468A" w:rsidRDefault="0042468A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189F4C19" w14:textId="77777777" w:rsidR="00F245B4" w:rsidRDefault="00F245B4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color w:val="004B95"/>
          <w:sz w:val="28"/>
          <w:szCs w:val="20"/>
        </w:rPr>
        <w:br w:type="page"/>
      </w:r>
    </w:p>
    <w:p w14:paraId="3D7FC251" w14:textId="5B59A1C1" w:rsidR="009C5B46" w:rsidRDefault="009C5B46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color w:val="004B95"/>
          <w:sz w:val="28"/>
          <w:szCs w:val="20"/>
        </w:rPr>
        <w:lastRenderedPageBreak/>
        <w:t>Annexe 1</w:t>
      </w:r>
    </w:p>
    <w:p w14:paraId="0A5D4298" w14:textId="1B65D34D" w:rsidR="0053027E" w:rsidRDefault="0053027E" w:rsidP="00A75268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bookmarkStart w:id="5" w:name="_Hlk131609787"/>
      <w:r>
        <w:rPr>
          <w:rFonts w:ascii="Calibri Light" w:hAnsi="Calibri Light" w:cs="Calibri Light"/>
          <w:sz w:val="24"/>
          <w:szCs w:val="24"/>
        </w:rPr>
        <w:t xml:space="preserve">Citer 10 </w:t>
      </w:r>
      <w:r w:rsidR="00F1535B">
        <w:rPr>
          <w:rFonts w:ascii="Calibri Light" w:hAnsi="Calibri Light" w:cs="Calibri Light"/>
          <w:sz w:val="24"/>
          <w:szCs w:val="24"/>
        </w:rPr>
        <w:t xml:space="preserve">productions </w:t>
      </w:r>
      <w:r>
        <w:rPr>
          <w:rFonts w:ascii="Calibri Light" w:hAnsi="Calibri Light" w:cs="Calibri Light"/>
          <w:sz w:val="24"/>
          <w:szCs w:val="24"/>
        </w:rPr>
        <w:t xml:space="preserve">maximum pour l’ensemble des partenaires en lien direct avec le projet déposé. Ces </w:t>
      </w:r>
      <w:r w:rsidR="00F1535B">
        <w:rPr>
          <w:rFonts w:ascii="Calibri Light" w:hAnsi="Calibri Light" w:cs="Calibri Light"/>
          <w:sz w:val="24"/>
          <w:szCs w:val="24"/>
        </w:rPr>
        <w:t xml:space="preserve">productions </w:t>
      </w:r>
      <w:r>
        <w:rPr>
          <w:rFonts w:ascii="Calibri Light" w:hAnsi="Calibri Light" w:cs="Calibri Light"/>
          <w:sz w:val="24"/>
          <w:szCs w:val="24"/>
        </w:rPr>
        <w:t>peuvent être des publications, des ouvrages, des brevets, etc…</w:t>
      </w:r>
    </w:p>
    <w:bookmarkEnd w:id="5"/>
    <w:p w14:paraId="02F1957D" w14:textId="159A683C" w:rsidR="009C5B46" w:rsidRDefault="009C5B46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460"/>
        <w:gridCol w:w="2661"/>
        <w:gridCol w:w="2989"/>
        <w:gridCol w:w="4091"/>
      </w:tblGrid>
      <w:tr w:rsidR="00DF2ADA" w14:paraId="5737D2D0" w14:textId="77777777" w:rsidTr="00530365">
        <w:tc>
          <w:tcPr>
            <w:tcW w:w="421" w:type="dxa"/>
            <w:shd w:val="clear" w:color="auto" w:fill="8EAADB" w:themeFill="accent1" w:themeFillTint="99"/>
          </w:tcPr>
          <w:p w14:paraId="7F1265CF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bookmarkStart w:id="6" w:name="_Hlk131609799"/>
          </w:p>
        </w:tc>
        <w:tc>
          <w:tcPr>
            <w:tcW w:w="2670" w:type="dxa"/>
            <w:shd w:val="clear" w:color="auto" w:fill="8EAADB" w:themeFill="accent1" w:themeFillTint="99"/>
          </w:tcPr>
          <w:p w14:paraId="0F3A3F5F" w14:textId="2C67E7E6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Type de </w:t>
            </w:r>
            <w:r w:rsidR="00F1535B">
              <w:rPr>
                <w:rFonts w:ascii="Calibri Light" w:hAnsi="Calibri Light" w:cs="Calibri Light"/>
                <w:sz w:val="24"/>
                <w:szCs w:val="24"/>
              </w:rPr>
              <w:t>production</w:t>
            </w:r>
          </w:p>
        </w:tc>
        <w:tc>
          <w:tcPr>
            <w:tcW w:w="3000" w:type="dxa"/>
            <w:shd w:val="clear" w:color="auto" w:fill="8EAADB" w:themeFill="accent1" w:themeFillTint="99"/>
          </w:tcPr>
          <w:p w14:paraId="489DC965" w14:textId="6ED6C88E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Titre de la </w:t>
            </w:r>
            <w:r w:rsidR="00F1535B">
              <w:rPr>
                <w:rFonts w:ascii="Calibri Light" w:hAnsi="Calibri Light" w:cs="Calibri Light"/>
                <w:sz w:val="24"/>
                <w:szCs w:val="24"/>
              </w:rPr>
              <w:t>production</w:t>
            </w:r>
          </w:p>
        </w:tc>
        <w:tc>
          <w:tcPr>
            <w:tcW w:w="4110" w:type="dxa"/>
            <w:shd w:val="clear" w:color="auto" w:fill="8EAADB" w:themeFill="accent1" w:themeFillTint="99"/>
          </w:tcPr>
          <w:p w14:paraId="68441622" w14:textId="13DF316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Expliquer </w:t>
            </w:r>
            <w:r w:rsidR="00344CBE">
              <w:rPr>
                <w:rFonts w:ascii="Calibri Light" w:hAnsi="Calibri Light" w:cs="Calibri Light"/>
                <w:sz w:val="24"/>
                <w:szCs w:val="24"/>
              </w:rPr>
              <w:t>votre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choix</w:t>
            </w:r>
            <w:r w:rsidR="00344CB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DF2ADA" w14:paraId="11D6E74A" w14:textId="77777777" w:rsidTr="008F31AD">
        <w:tc>
          <w:tcPr>
            <w:tcW w:w="421" w:type="dxa"/>
          </w:tcPr>
          <w:p w14:paraId="01E52264" w14:textId="6021FF5F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1</w:t>
            </w:r>
          </w:p>
        </w:tc>
        <w:tc>
          <w:tcPr>
            <w:tcW w:w="2670" w:type="dxa"/>
          </w:tcPr>
          <w:p w14:paraId="2EC5AB05" w14:textId="7FD8A683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703EA133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DBB1F2F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09C2233F" w14:textId="77777777" w:rsidTr="008F31AD">
        <w:tc>
          <w:tcPr>
            <w:tcW w:w="421" w:type="dxa"/>
          </w:tcPr>
          <w:p w14:paraId="0E0BD4ED" w14:textId="134EBA41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2</w:t>
            </w:r>
          </w:p>
        </w:tc>
        <w:tc>
          <w:tcPr>
            <w:tcW w:w="2670" w:type="dxa"/>
          </w:tcPr>
          <w:p w14:paraId="7C73BF3F" w14:textId="4E6509CE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7F7CCB05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18577D3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3776B827" w14:textId="77777777" w:rsidTr="008F31AD">
        <w:tc>
          <w:tcPr>
            <w:tcW w:w="421" w:type="dxa"/>
          </w:tcPr>
          <w:p w14:paraId="2DE5A974" w14:textId="4E4C01D1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3</w:t>
            </w:r>
          </w:p>
        </w:tc>
        <w:tc>
          <w:tcPr>
            <w:tcW w:w="2670" w:type="dxa"/>
          </w:tcPr>
          <w:p w14:paraId="77CED4FE" w14:textId="76F42E4F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54CDFB73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D344942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0B3271AD" w14:textId="77777777" w:rsidTr="008F31AD">
        <w:tc>
          <w:tcPr>
            <w:tcW w:w="421" w:type="dxa"/>
          </w:tcPr>
          <w:p w14:paraId="316B20FC" w14:textId="54EE7D3A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4</w:t>
            </w:r>
          </w:p>
        </w:tc>
        <w:tc>
          <w:tcPr>
            <w:tcW w:w="2670" w:type="dxa"/>
          </w:tcPr>
          <w:p w14:paraId="60836F42" w14:textId="5EA29849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2D500E92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34BB779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10C204D7" w14:textId="77777777" w:rsidTr="008F31AD">
        <w:tc>
          <w:tcPr>
            <w:tcW w:w="421" w:type="dxa"/>
          </w:tcPr>
          <w:p w14:paraId="7A603BA7" w14:textId="5C46ECCA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5</w:t>
            </w:r>
          </w:p>
        </w:tc>
        <w:tc>
          <w:tcPr>
            <w:tcW w:w="2670" w:type="dxa"/>
          </w:tcPr>
          <w:p w14:paraId="293FC321" w14:textId="75DD21CF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0E2D9532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05C1483B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4FC9AC8C" w14:textId="77777777" w:rsidTr="008F31AD">
        <w:tc>
          <w:tcPr>
            <w:tcW w:w="421" w:type="dxa"/>
          </w:tcPr>
          <w:p w14:paraId="76AABFEE" w14:textId="27F6EF9B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6</w:t>
            </w:r>
          </w:p>
        </w:tc>
        <w:tc>
          <w:tcPr>
            <w:tcW w:w="2670" w:type="dxa"/>
          </w:tcPr>
          <w:p w14:paraId="7E406C9E" w14:textId="58DD7DA9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0893D24D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9F792D7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63D97326" w14:textId="77777777" w:rsidTr="008F31AD">
        <w:tc>
          <w:tcPr>
            <w:tcW w:w="421" w:type="dxa"/>
          </w:tcPr>
          <w:p w14:paraId="1B6DAA02" w14:textId="4752C834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14:paraId="06ED57AC" w14:textId="0F92115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5A4908AC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DE8840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1D60B21B" w14:textId="77777777" w:rsidTr="008F31AD">
        <w:tc>
          <w:tcPr>
            <w:tcW w:w="421" w:type="dxa"/>
          </w:tcPr>
          <w:p w14:paraId="03C043FD" w14:textId="219D7952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8</w:t>
            </w:r>
          </w:p>
        </w:tc>
        <w:tc>
          <w:tcPr>
            <w:tcW w:w="2670" w:type="dxa"/>
          </w:tcPr>
          <w:p w14:paraId="01FCE33B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5DA60940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45BDCCA5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36BE0677" w14:textId="77777777" w:rsidTr="008F31AD">
        <w:tc>
          <w:tcPr>
            <w:tcW w:w="421" w:type="dxa"/>
          </w:tcPr>
          <w:p w14:paraId="12DAA22B" w14:textId="31440B84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9</w:t>
            </w:r>
          </w:p>
        </w:tc>
        <w:tc>
          <w:tcPr>
            <w:tcW w:w="2670" w:type="dxa"/>
          </w:tcPr>
          <w:p w14:paraId="688C1978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61BA063B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88DE604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DF2ADA" w14:paraId="2FA290A0" w14:textId="77777777" w:rsidTr="008F31AD">
        <w:tc>
          <w:tcPr>
            <w:tcW w:w="421" w:type="dxa"/>
          </w:tcPr>
          <w:p w14:paraId="3BB5EAFA" w14:textId="6D775D6A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10</w:t>
            </w:r>
          </w:p>
        </w:tc>
        <w:tc>
          <w:tcPr>
            <w:tcW w:w="2670" w:type="dxa"/>
          </w:tcPr>
          <w:p w14:paraId="4D043AE8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000" w:type="dxa"/>
          </w:tcPr>
          <w:p w14:paraId="3654B810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B261939" w14:textId="77777777" w:rsidR="008F31AD" w:rsidRDefault="008F31AD" w:rsidP="00936A33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bookmarkEnd w:id="6"/>
    </w:tbl>
    <w:p w14:paraId="5F9D7F57" w14:textId="77777777" w:rsidR="0053027E" w:rsidRDefault="0053027E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p w14:paraId="286A6B12" w14:textId="77777777" w:rsidR="0053027E" w:rsidRPr="009C5B46" w:rsidRDefault="0053027E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p w14:paraId="0900A099" w14:textId="77777777" w:rsidR="009C5B46" w:rsidRDefault="009C5B46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color w:val="004B95"/>
          <w:sz w:val="28"/>
          <w:szCs w:val="20"/>
        </w:rPr>
        <w:t>Annexe 2</w:t>
      </w:r>
    </w:p>
    <w:p w14:paraId="781DCC4C" w14:textId="1E430AA0" w:rsidR="00B94CD9" w:rsidRDefault="009C5B46" w:rsidP="009C5B46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Court CV </w:t>
      </w:r>
      <w:r w:rsidR="00B94CD9">
        <w:rPr>
          <w:rFonts w:ascii="Calibri Light" w:hAnsi="Calibri Light" w:cs="Calibri Light"/>
          <w:sz w:val="24"/>
          <w:szCs w:val="24"/>
        </w:rPr>
        <w:t xml:space="preserve">(max. 2 pages) </w:t>
      </w:r>
      <w:r>
        <w:rPr>
          <w:rFonts w:ascii="Calibri Light" w:hAnsi="Calibri Light" w:cs="Calibri Light"/>
          <w:sz w:val="24"/>
          <w:szCs w:val="24"/>
        </w:rPr>
        <w:t>des deux co-po</w:t>
      </w:r>
      <w:r w:rsidR="00B94CD9">
        <w:rPr>
          <w:rFonts w:ascii="Calibri Light" w:hAnsi="Calibri Light" w:cs="Calibri Light"/>
          <w:sz w:val="24"/>
          <w:szCs w:val="24"/>
        </w:rPr>
        <w:t>rteur</w:t>
      </w:r>
      <w:r w:rsidR="00AC700D">
        <w:rPr>
          <w:rFonts w:ascii="Calibri Light" w:hAnsi="Calibri Light" w:cs="Calibri Light"/>
          <w:sz w:val="24"/>
          <w:szCs w:val="24"/>
        </w:rPr>
        <w:t>s</w:t>
      </w:r>
      <w:r w:rsidR="004C2693">
        <w:rPr>
          <w:rFonts w:ascii="Calibri Light" w:hAnsi="Calibri Light" w:cs="Calibri Light"/>
          <w:sz w:val="24"/>
          <w:szCs w:val="24"/>
        </w:rPr>
        <w:t>/porteu</w:t>
      </w:r>
      <w:r w:rsidR="00B94CD9">
        <w:rPr>
          <w:rFonts w:ascii="Calibri Light" w:hAnsi="Calibri Light" w:cs="Calibri Light"/>
          <w:sz w:val="24"/>
          <w:szCs w:val="24"/>
        </w:rPr>
        <w:t>ses du projet.</w:t>
      </w:r>
    </w:p>
    <w:p w14:paraId="2A3371B8" w14:textId="77777777" w:rsidR="000B42C7" w:rsidRPr="0025147B" w:rsidRDefault="000B42C7">
      <w:pPr>
        <w:spacing w:after="0"/>
        <w:jc w:val="both"/>
        <w:rPr>
          <w:rFonts w:ascii="Verdana" w:hAnsi="Verdana" w:cs="Arial"/>
          <w:sz w:val="20"/>
          <w:szCs w:val="20"/>
        </w:rPr>
      </w:pPr>
    </w:p>
    <w:p w14:paraId="1A851FF4" w14:textId="3A42AE05" w:rsidR="00344CBE" w:rsidRPr="00DF2ADA" w:rsidRDefault="00344CBE" w:rsidP="00CE489F">
      <w:pPr>
        <w:spacing w:after="0"/>
        <w:jc w:val="both"/>
        <w:rPr>
          <w:rFonts w:asciiTheme="majorHAnsi" w:hAnsiTheme="majorHAnsi" w:cstheme="majorHAnsi"/>
          <w:sz w:val="28"/>
          <w:szCs w:val="20"/>
        </w:rPr>
      </w:pPr>
    </w:p>
    <w:p w14:paraId="6053B26C" w14:textId="77777777" w:rsidR="000B42C7" w:rsidRPr="0025147B" w:rsidRDefault="000B42C7" w:rsidP="00D06B98">
      <w:pPr>
        <w:spacing w:after="0"/>
        <w:ind w:left="426"/>
        <w:jc w:val="both"/>
        <w:rPr>
          <w:rFonts w:ascii="Verdana" w:hAnsi="Verdana" w:cs="Arial"/>
          <w:i/>
          <w:color w:val="EC7404"/>
          <w:sz w:val="20"/>
          <w:szCs w:val="20"/>
        </w:rPr>
      </w:pPr>
    </w:p>
    <w:p w14:paraId="755CAA10" w14:textId="64B08F29" w:rsidR="00530365" w:rsidRDefault="00530365" w:rsidP="00530365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color w:val="004B95"/>
          <w:sz w:val="28"/>
          <w:szCs w:val="20"/>
        </w:rPr>
        <w:t>Rappel pour la soumission</w:t>
      </w:r>
    </w:p>
    <w:p w14:paraId="62F34754" w14:textId="3DCEC373" w:rsidR="00E66DE9" w:rsidRPr="00C114ED" w:rsidRDefault="00E66DE9" w:rsidP="00E66DE9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bookmarkStart w:id="7" w:name="_Hlk131667707"/>
      <w:r>
        <w:rPr>
          <w:rFonts w:ascii="Calibri Light" w:hAnsi="Calibri Light" w:cs="Calibri Light"/>
          <w:sz w:val="24"/>
          <w:szCs w:val="24"/>
        </w:rPr>
        <w:t xml:space="preserve">Le dossier est à soumettre de manière électronique, sous forme d’un unique document </w:t>
      </w:r>
      <w:proofErr w:type="spellStart"/>
      <w:r>
        <w:rPr>
          <w:rFonts w:ascii="Calibri Light" w:hAnsi="Calibri Light" w:cs="Calibri Light"/>
          <w:sz w:val="24"/>
          <w:szCs w:val="24"/>
        </w:rPr>
        <w:t>pdf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, sur le site internet de </w:t>
      </w:r>
      <w:proofErr w:type="spellStart"/>
      <w:r>
        <w:rPr>
          <w:rFonts w:ascii="Calibri Light" w:hAnsi="Calibri Light" w:cs="Calibri Light"/>
          <w:sz w:val="24"/>
          <w:szCs w:val="24"/>
        </w:rPr>
        <w:t>SHAPE-Med@Lyon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(Onglet « Actions ») </w:t>
      </w:r>
      <w:r w:rsidRPr="00A94E37">
        <w:rPr>
          <w:rFonts w:ascii="Calibri Light" w:hAnsi="Calibri Light" w:cs="Calibri Light"/>
          <w:b/>
          <w:color w:val="C00000"/>
          <w:sz w:val="24"/>
          <w:szCs w:val="24"/>
        </w:rPr>
        <w:t xml:space="preserve">avant le </w:t>
      </w:r>
      <w:r w:rsidR="009660AA">
        <w:rPr>
          <w:rFonts w:ascii="Calibri Light" w:hAnsi="Calibri Light" w:cs="Calibri Light"/>
          <w:b/>
          <w:color w:val="C00000"/>
          <w:sz w:val="24"/>
          <w:szCs w:val="24"/>
        </w:rPr>
        <w:t xml:space="preserve">08 </w:t>
      </w:r>
      <w:r>
        <w:rPr>
          <w:rFonts w:ascii="Calibri Light" w:hAnsi="Calibri Light" w:cs="Calibri Light"/>
          <w:b/>
          <w:color w:val="C00000"/>
          <w:sz w:val="24"/>
          <w:szCs w:val="24"/>
        </w:rPr>
        <w:t>juin</w:t>
      </w:r>
      <w:r w:rsidRPr="00A94E37">
        <w:rPr>
          <w:rFonts w:ascii="Calibri Light" w:hAnsi="Calibri Light" w:cs="Calibri Light"/>
          <w:b/>
          <w:color w:val="C00000"/>
          <w:sz w:val="24"/>
          <w:szCs w:val="24"/>
        </w:rPr>
        <w:t xml:space="preserve"> 2023 à 17h00 </w:t>
      </w:r>
      <w:r>
        <w:rPr>
          <w:rFonts w:ascii="Calibri Light" w:hAnsi="Calibri Light" w:cs="Calibri Light"/>
          <w:sz w:val="24"/>
          <w:szCs w:val="24"/>
        </w:rPr>
        <w:t xml:space="preserve">(CET). Merci de nommer le fichier de soumission : </w:t>
      </w:r>
      <w:r w:rsidRPr="00DF2ADA">
        <w:rPr>
          <w:rFonts w:ascii="Calibri Light" w:hAnsi="Calibri Light" w:cs="Calibri Light"/>
          <w:sz w:val="24"/>
          <w:szCs w:val="24"/>
          <w:highlight w:val="yellow"/>
        </w:rPr>
        <w:t>Amorcage2023_Acronyme_NomPorteur1_ NomPorteur2</w:t>
      </w:r>
    </w:p>
    <w:p w14:paraId="4C2FDB0C" w14:textId="77777777" w:rsidR="00E66DE9" w:rsidRPr="0025147B" w:rsidRDefault="00E66DE9">
      <w:pPr>
        <w:spacing w:after="0"/>
        <w:jc w:val="both"/>
        <w:rPr>
          <w:rFonts w:ascii="Verdana" w:hAnsi="Verdana" w:cs="Arial"/>
          <w:sz w:val="20"/>
          <w:szCs w:val="20"/>
        </w:rPr>
      </w:pPr>
      <w:bookmarkStart w:id="8" w:name="_GoBack"/>
      <w:bookmarkEnd w:id="7"/>
      <w:bookmarkEnd w:id="8"/>
    </w:p>
    <w:sectPr w:rsidR="00E66DE9" w:rsidRPr="0025147B" w:rsidSect="006E39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F2F3E" w14:textId="77777777" w:rsidR="00C226F8" w:rsidRDefault="00C226F8">
      <w:pPr>
        <w:spacing w:after="0" w:line="240" w:lineRule="auto"/>
      </w:pPr>
      <w:r>
        <w:separator/>
      </w:r>
    </w:p>
  </w:endnote>
  <w:endnote w:type="continuationSeparator" w:id="0">
    <w:p w14:paraId="45FE0615" w14:textId="77777777" w:rsidR="00C226F8" w:rsidRDefault="00C22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2FB36" w14:textId="77777777" w:rsidR="004D230F" w:rsidRDefault="004D230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602E2" w14:textId="581319B7" w:rsidR="0059158D" w:rsidRPr="00CE1BE2" w:rsidRDefault="001E0867" w:rsidP="00495BB4">
    <w:pPr>
      <w:pStyle w:val="Pieddepage"/>
      <w:pBdr>
        <w:top w:val="single" w:sz="4" w:space="8" w:color="000000"/>
      </w:pBdr>
      <w:tabs>
        <w:tab w:val="clear" w:pos="4536"/>
        <w:tab w:val="clear" w:pos="9072"/>
        <w:tab w:val="right" w:pos="10204"/>
      </w:tabs>
      <w:spacing w:after="0"/>
      <w:rPr>
        <w:rFonts w:cs="Calibri"/>
        <w:color w:val="4472C4"/>
        <w:sz w:val="24"/>
      </w:rPr>
    </w:pPr>
    <w:r w:rsidRPr="00CE1BE2">
      <w:rPr>
        <w:rFonts w:cs="Calibri"/>
        <w:color w:val="4472C4"/>
        <w:sz w:val="18"/>
        <w:szCs w:val="16"/>
      </w:rPr>
      <w:t xml:space="preserve">SHAPE – </w:t>
    </w:r>
    <w:r>
      <w:rPr>
        <w:rFonts w:cs="Calibri"/>
        <w:color w:val="4472C4"/>
        <w:sz w:val="18"/>
        <w:szCs w:val="16"/>
      </w:rPr>
      <w:t>Trame soumission - Projet Amorçage</w:t>
    </w:r>
    <w:r w:rsidRPr="00CE1BE2">
      <w:rPr>
        <w:rFonts w:cs="Calibri"/>
        <w:color w:val="4472C4"/>
        <w:sz w:val="18"/>
        <w:szCs w:val="16"/>
      </w:rPr>
      <w:t xml:space="preserve"> 2023</w:t>
    </w:r>
    <w:proofErr w:type="gramStart"/>
    <w:r w:rsidR="0059158D" w:rsidRPr="00CE1BE2">
      <w:rPr>
        <w:rFonts w:cs="Calibri"/>
        <w:color w:val="4472C4"/>
        <w:sz w:val="18"/>
        <w:szCs w:val="16"/>
      </w:rPr>
      <w:tab/>
    </w:r>
    <w:r w:rsidR="0025147B" w:rsidRPr="00CE1BE2">
      <w:rPr>
        <w:rFonts w:cs="Calibri"/>
        <w:color w:val="4472C4"/>
        <w:sz w:val="18"/>
        <w:szCs w:val="16"/>
      </w:rPr>
      <w:t xml:space="preserve">  </w:t>
    </w:r>
    <w:r w:rsidR="0059158D" w:rsidRPr="00CE1BE2">
      <w:rPr>
        <w:rFonts w:cs="Calibri"/>
        <w:color w:val="4472C4"/>
        <w:sz w:val="18"/>
        <w:szCs w:val="16"/>
      </w:rPr>
      <w:t>Page</w:t>
    </w:r>
    <w:proofErr w:type="gramEnd"/>
    <w:r w:rsidR="0059158D" w:rsidRPr="00CE1BE2">
      <w:rPr>
        <w:rFonts w:cs="Calibri"/>
        <w:color w:val="4472C4"/>
        <w:sz w:val="18"/>
        <w:szCs w:val="16"/>
      </w:rPr>
      <w:t xml:space="preserve"> </w:t>
    </w:r>
    <w:r w:rsidR="0059158D" w:rsidRPr="00CE1BE2">
      <w:rPr>
        <w:rFonts w:cs="Calibri"/>
        <w:color w:val="4472C4"/>
        <w:sz w:val="18"/>
        <w:szCs w:val="16"/>
      </w:rPr>
      <w:fldChar w:fldCharType="begin"/>
    </w:r>
    <w:r w:rsidR="0059158D" w:rsidRPr="00CE1BE2">
      <w:rPr>
        <w:rFonts w:cs="Calibri"/>
        <w:color w:val="4472C4"/>
        <w:sz w:val="18"/>
        <w:szCs w:val="16"/>
      </w:rPr>
      <w:instrText xml:space="preserve"> </w:instrText>
    </w:r>
    <w:r w:rsidR="00341FCD" w:rsidRPr="00CE1BE2">
      <w:rPr>
        <w:rFonts w:cs="Calibri"/>
        <w:color w:val="4472C4"/>
        <w:sz w:val="18"/>
        <w:szCs w:val="16"/>
      </w:rPr>
      <w:instrText>PAGE</w:instrText>
    </w:r>
    <w:r w:rsidR="0059158D" w:rsidRPr="00CE1BE2">
      <w:rPr>
        <w:rFonts w:cs="Calibri"/>
        <w:color w:val="4472C4"/>
        <w:sz w:val="18"/>
        <w:szCs w:val="16"/>
      </w:rPr>
      <w:instrText xml:space="preserve"> </w:instrText>
    </w:r>
    <w:r w:rsidR="0059158D" w:rsidRPr="00CE1BE2">
      <w:rPr>
        <w:rFonts w:cs="Calibri"/>
        <w:color w:val="4472C4"/>
        <w:sz w:val="18"/>
        <w:szCs w:val="16"/>
      </w:rPr>
      <w:fldChar w:fldCharType="separate"/>
    </w:r>
    <w:r w:rsidR="00DE6629" w:rsidRPr="00CE1BE2">
      <w:rPr>
        <w:rFonts w:cs="Calibri"/>
        <w:noProof/>
        <w:color w:val="4472C4"/>
        <w:sz w:val="18"/>
        <w:szCs w:val="16"/>
      </w:rPr>
      <w:t>7</w:t>
    </w:r>
    <w:r w:rsidR="0059158D" w:rsidRPr="00CE1BE2">
      <w:rPr>
        <w:rFonts w:cs="Calibri"/>
        <w:color w:val="4472C4"/>
        <w:sz w:val="18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449E3" w14:textId="77777777" w:rsidR="004D230F" w:rsidRDefault="004D23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59908" w14:textId="77777777" w:rsidR="00C226F8" w:rsidRDefault="00C226F8">
      <w:pPr>
        <w:spacing w:after="0" w:line="240" w:lineRule="auto"/>
      </w:pPr>
      <w:r>
        <w:separator/>
      </w:r>
    </w:p>
  </w:footnote>
  <w:footnote w:type="continuationSeparator" w:id="0">
    <w:p w14:paraId="7244B4FC" w14:textId="77777777" w:rsidR="00C226F8" w:rsidRDefault="00C22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92C03" w14:textId="77777777" w:rsidR="004D230F" w:rsidRDefault="004D230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959" w:type="dxa"/>
      <w:tblBorders>
        <w:bottom w:val="single" w:sz="4" w:space="0" w:color="004B95"/>
      </w:tblBorders>
      <w:tblLayout w:type="fixed"/>
      <w:tblLook w:val="04A0" w:firstRow="1" w:lastRow="0" w:firstColumn="1" w:lastColumn="0" w:noHBand="0" w:noVBand="1"/>
    </w:tblPr>
    <w:tblGrid>
      <w:gridCol w:w="3686"/>
      <w:gridCol w:w="4394"/>
      <w:gridCol w:w="3879"/>
    </w:tblGrid>
    <w:tr w:rsidR="00CB30F4" w:rsidRPr="00E851BB" w14:paraId="176291E6" w14:textId="77777777" w:rsidTr="001E0867">
      <w:tc>
        <w:tcPr>
          <w:tcW w:w="3686" w:type="dxa"/>
          <w:shd w:val="clear" w:color="auto" w:fill="auto"/>
        </w:tcPr>
        <w:p w14:paraId="70DF1E20" w14:textId="77777777" w:rsidR="00CB30F4" w:rsidRPr="00805D26" w:rsidRDefault="00B224F5" w:rsidP="00805D26">
          <w:pPr>
            <w:autoSpaceDE w:val="0"/>
            <w:spacing w:before="6" w:after="0" w:line="240" w:lineRule="auto"/>
            <w:ind w:right="-20"/>
            <w:rPr>
              <w:rFonts w:ascii="Times New Roman" w:eastAsia="Cambria" w:hAnsi="Times New Roman"/>
              <w:color w:val="F5801F"/>
              <w:sz w:val="20"/>
              <w:szCs w:val="20"/>
            </w:rPr>
          </w:pPr>
          <w:r w:rsidRPr="00C358E0">
            <w:rPr>
              <w:rFonts w:ascii="Times New Roman" w:eastAsia="Cambria" w:hAnsi="Times New Roman"/>
              <w:noProof/>
              <w:color w:val="F5801F"/>
              <w:sz w:val="20"/>
              <w:szCs w:val="20"/>
            </w:rPr>
            <w:drawing>
              <wp:inline distT="0" distB="0" distL="0" distR="0" wp14:anchorId="064775D9" wp14:editId="7E80A765">
                <wp:extent cx="2119630" cy="854710"/>
                <wp:effectExtent l="0" t="0" r="0" b="0"/>
                <wp:docPr id="1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92" t="17722" r="72697" b="698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963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shd w:val="clear" w:color="auto" w:fill="auto"/>
        </w:tcPr>
        <w:p w14:paraId="3A54D6AD" w14:textId="77777777" w:rsidR="001E0867" w:rsidRDefault="001E0867" w:rsidP="001E0867">
          <w:pPr>
            <w:autoSpaceDE w:val="0"/>
            <w:spacing w:before="6" w:after="0" w:line="240" w:lineRule="auto"/>
            <w:ind w:right="-20"/>
            <w:jc w:val="center"/>
            <w:rPr>
              <w:rFonts w:ascii="Calibri Light" w:eastAsia="Cambria" w:hAnsi="Calibri Light" w:cs="Calibri Light"/>
              <w:b/>
              <w:color w:val="004B95"/>
              <w:sz w:val="36"/>
              <w:szCs w:val="20"/>
            </w:rPr>
          </w:pPr>
          <w:r w:rsidRPr="00130CB6">
            <w:rPr>
              <w:rFonts w:ascii="Calibri Light" w:eastAsia="Cambria" w:hAnsi="Calibri Light" w:cs="Calibri Light"/>
              <w:b/>
              <w:color w:val="004B95"/>
              <w:sz w:val="36"/>
              <w:szCs w:val="20"/>
            </w:rPr>
            <w:t>Actions de Recherche</w:t>
          </w:r>
          <w:r>
            <w:rPr>
              <w:rFonts w:ascii="Calibri Light" w:eastAsia="Cambria" w:hAnsi="Calibri Light" w:cs="Calibri Light"/>
              <w:b/>
              <w:color w:val="004B95"/>
              <w:sz w:val="36"/>
              <w:szCs w:val="20"/>
            </w:rPr>
            <w:t xml:space="preserve"> 2023</w:t>
          </w:r>
        </w:p>
        <w:p w14:paraId="63BC8044" w14:textId="657957EF" w:rsidR="001E0867" w:rsidRPr="002B0869" w:rsidRDefault="001E0867" w:rsidP="001E0867">
          <w:pPr>
            <w:autoSpaceDE w:val="0"/>
            <w:spacing w:before="6" w:after="0" w:line="240" w:lineRule="auto"/>
            <w:ind w:right="-20"/>
            <w:jc w:val="center"/>
            <w:rPr>
              <w:rFonts w:ascii="Calibri Light" w:eastAsia="Cambria" w:hAnsi="Calibri Light" w:cs="Calibri Light"/>
              <w:b/>
              <w:smallCaps/>
              <w:color w:val="004B95"/>
              <w:sz w:val="32"/>
              <w:szCs w:val="20"/>
            </w:rPr>
          </w:pPr>
          <w:r w:rsidRPr="002B0869">
            <w:rPr>
              <w:rFonts w:ascii="Calibri Light" w:eastAsia="Cambria" w:hAnsi="Calibri Light" w:cs="Calibri Light"/>
              <w:b/>
              <w:smallCaps/>
              <w:color w:val="004B95"/>
              <w:sz w:val="32"/>
              <w:szCs w:val="20"/>
            </w:rPr>
            <w:t xml:space="preserve">Trame Projet </w:t>
          </w:r>
          <w:r>
            <w:rPr>
              <w:rFonts w:ascii="Calibri Light" w:eastAsia="Cambria" w:hAnsi="Calibri Light" w:cs="Calibri Light"/>
              <w:b/>
              <w:smallCaps/>
              <w:color w:val="004B95"/>
              <w:sz w:val="32"/>
              <w:szCs w:val="20"/>
            </w:rPr>
            <w:t>Amorçage</w:t>
          </w:r>
        </w:p>
        <w:p w14:paraId="51918D3D" w14:textId="77777777" w:rsidR="001E0867" w:rsidRDefault="001E0867" w:rsidP="001E0867">
          <w:pPr>
            <w:autoSpaceDE w:val="0"/>
            <w:spacing w:before="6" w:after="0" w:line="240" w:lineRule="auto"/>
            <w:ind w:right="-20"/>
            <w:jc w:val="center"/>
            <w:rPr>
              <w:rFonts w:ascii="Verdana" w:hAnsi="Verdana"/>
              <w:color w:val="FF0000"/>
              <w:highlight w:val="yellow"/>
            </w:rPr>
          </w:pPr>
        </w:p>
        <w:p w14:paraId="51EC46BE" w14:textId="6AFED712" w:rsidR="00CB30F4" w:rsidRPr="004C2693" w:rsidRDefault="001E0867" w:rsidP="001E0867">
          <w:pPr>
            <w:autoSpaceDE w:val="0"/>
            <w:spacing w:before="6" w:after="0" w:line="240" w:lineRule="auto"/>
            <w:ind w:right="-20"/>
            <w:jc w:val="center"/>
            <w:rPr>
              <w:rFonts w:ascii="Verdana" w:hAnsi="Verdana"/>
              <w:i/>
              <w:color w:val="FF0000"/>
            </w:rPr>
          </w:pPr>
          <w:r w:rsidRPr="00241C84">
            <w:rPr>
              <w:rFonts w:ascii="Verdana" w:hAnsi="Verdana"/>
              <w:color w:val="FF0000"/>
              <w:highlight w:val="yellow"/>
            </w:rPr>
            <w:t>Acronyme du projet</w:t>
          </w:r>
          <w:r w:rsidRPr="004C2693">
            <w:rPr>
              <w:rFonts w:ascii="Verdana" w:hAnsi="Verdana"/>
              <w:i/>
              <w:color w:val="FF0000"/>
            </w:rPr>
            <w:t xml:space="preserve"> </w:t>
          </w:r>
        </w:p>
      </w:tc>
      <w:tc>
        <w:tcPr>
          <w:tcW w:w="3879" w:type="dxa"/>
        </w:tcPr>
        <w:p w14:paraId="1A0BFAA0" w14:textId="77777777" w:rsidR="00CB30F4" w:rsidRDefault="00B40B8F" w:rsidP="00CB30F4">
          <w:pPr>
            <w:autoSpaceDE w:val="0"/>
            <w:spacing w:before="6" w:after="0" w:line="240" w:lineRule="auto"/>
            <w:ind w:right="-20"/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</w:pPr>
          <w:r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  <w:t xml:space="preserve">           </w:t>
          </w:r>
          <w:r w:rsidR="00B224F5"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  <w:drawing>
              <wp:inline distT="0" distB="0" distL="0" distR="0" wp14:anchorId="28A2DC48" wp14:editId="5D4676A3">
                <wp:extent cx="951865" cy="929586"/>
                <wp:effectExtent l="0" t="0" r="635" b="4445"/>
                <wp:docPr id="2" name="Image 2" descr="France2030_bla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rance2030_bla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410" cy="9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62BFBC" w14:textId="1C739AF2" w:rsidR="006154EC" w:rsidRPr="00CE1BE2" w:rsidRDefault="006154EC" w:rsidP="00CB30F4">
          <w:pPr>
            <w:autoSpaceDE w:val="0"/>
            <w:spacing w:before="6" w:after="0" w:line="240" w:lineRule="auto"/>
            <w:ind w:right="-20"/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</w:pPr>
        </w:p>
      </w:tc>
    </w:tr>
  </w:tbl>
  <w:p w14:paraId="3B83EF1C" w14:textId="77777777" w:rsidR="0059158D" w:rsidRPr="00E851BB" w:rsidRDefault="0059158D" w:rsidP="00444446">
    <w:pPr>
      <w:pStyle w:val="En-tte"/>
      <w:spacing w:after="0"/>
      <w:jc w:val="center"/>
      <w:rPr>
        <w:rFonts w:ascii="Verdana" w:hAnsi="Verdana"/>
        <w:i/>
        <w:color w:val="FF0000"/>
        <w:sz w:val="6"/>
        <w:lang w:val="en-US"/>
      </w:rPr>
    </w:pPr>
  </w:p>
  <w:p w14:paraId="4F78D4BF" w14:textId="77777777" w:rsidR="0059158D" w:rsidRPr="006E3991" w:rsidRDefault="0059158D" w:rsidP="006E3991">
    <w:pPr>
      <w:pStyle w:val="En-tte"/>
      <w:spacing w:after="0"/>
      <w:jc w:val="center"/>
      <w:rPr>
        <w:rFonts w:ascii="Verdana" w:hAnsi="Verdana"/>
        <w:i/>
        <w:color w:val="FF0000"/>
        <w:sz w:val="6"/>
      </w:rPr>
    </w:pPr>
  </w:p>
  <w:p w14:paraId="6986797A" w14:textId="77777777" w:rsidR="0059158D" w:rsidRPr="006E3991" w:rsidRDefault="0059158D" w:rsidP="00444446">
    <w:pPr>
      <w:pStyle w:val="En-tte"/>
      <w:spacing w:after="0"/>
      <w:jc w:val="center"/>
      <w:rPr>
        <w:rFonts w:ascii="Verdana" w:hAnsi="Verdana"/>
        <w:i/>
        <w:color w:val="FF000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6363E" w14:textId="77777777" w:rsidR="004D230F" w:rsidRDefault="004D230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AEAC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upperRoman"/>
      <w:pStyle w:val="Titre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tabs>
          <w:tab w:val="num" w:pos="0"/>
        </w:tabs>
        <w:ind w:left="720" w:firstLine="0"/>
      </w:pPr>
    </w:lvl>
    <w:lvl w:ilvl="2">
      <w:start w:val="1"/>
      <w:numFmt w:val="decimal"/>
      <w:pStyle w:val="Titre3"/>
      <w:lvlText w:val="%3."/>
      <w:lvlJc w:val="left"/>
      <w:pPr>
        <w:tabs>
          <w:tab w:val="num" w:pos="0"/>
        </w:tabs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tabs>
          <w:tab w:val="num" w:pos="0"/>
        </w:tabs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tabs>
          <w:tab w:val="num" w:pos="0"/>
        </w:tabs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tabs>
          <w:tab w:val="num" w:pos="0"/>
        </w:tabs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tabs>
          <w:tab w:val="num" w:pos="0"/>
        </w:tabs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tabs>
          <w:tab w:val="num" w:pos="0"/>
        </w:tabs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0"/>
        </w:tabs>
        <w:ind w:left="5760" w:firstLine="0"/>
      </w:pPr>
    </w:lvl>
  </w:abstractNum>
  <w:abstractNum w:abstractNumId="2" w15:restartNumberingAfterBreak="0">
    <w:nsid w:val="00000002"/>
    <w:multiLevelType w:val="singleLevel"/>
    <w:tmpl w:val="00000002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3"/>
    <w:multiLevelType w:val="singleLevel"/>
    <w:tmpl w:val="00000003"/>
    <w:name w:val="WW8Num12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Arial" w:hAnsi="Arial" w:cs="Arial"/>
      </w:rPr>
    </w:lvl>
  </w:abstractNum>
  <w:abstractNum w:abstractNumId="4" w15:restartNumberingAfterBreak="0">
    <w:nsid w:val="49AC7DF9"/>
    <w:multiLevelType w:val="hybridMultilevel"/>
    <w:tmpl w:val="28F6B918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D27949"/>
    <w:multiLevelType w:val="hybridMultilevel"/>
    <w:tmpl w:val="20B42258"/>
    <w:lvl w:ilvl="0" w:tplc="5144FA40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ocumentProtection w:edit="trackedChanges" w:enforcement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929"/>
    <w:rsid w:val="00032006"/>
    <w:rsid w:val="0005061E"/>
    <w:rsid w:val="00060ABE"/>
    <w:rsid w:val="00065166"/>
    <w:rsid w:val="00077D5F"/>
    <w:rsid w:val="000822F5"/>
    <w:rsid w:val="00095E1E"/>
    <w:rsid w:val="000B42C7"/>
    <w:rsid w:val="000C179D"/>
    <w:rsid w:val="000C2453"/>
    <w:rsid w:val="000D1446"/>
    <w:rsid w:val="000D1997"/>
    <w:rsid w:val="000D5B4F"/>
    <w:rsid w:val="000D791A"/>
    <w:rsid w:val="000E1674"/>
    <w:rsid w:val="000E71E5"/>
    <w:rsid w:val="000F1872"/>
    <w:rsid w:val="00103260"/>
    <w:rsid w:val="001072E2"/>
    <w:rsid w:val="00107CCF"/>
    <w:rsid w:val="001168EC"/>
    <w:rsid w:val="001226FF"/>
    <w:rsid w:val="00130CB6"/>
    <w:rsid w:val="00145B2A"/>
    <w:rsid w:val="00147DD1"/>
    <w:rsid w:val="00154FE0"/>
    <w:rsid w:val="001572FE"/>
    <w:rsid w:val="00162992"/>
    <w:rsid w:val="00176306"/>
    <w:rsid w:val="00182241"/>
    <w:rsid w:val="0018341A"/>
    <w:rsid w:val="00183582"/>
    <w:rsid w:val="001838C5"/>
    <w:rsid w:val="001A3308"/>
    <w:rsid w:val="001B3D65"/>
    <w:rsid w:val="001B5B4E"/>
    <w:rsid w:val="001C0B9C"/>
    <w:rsid w:val="001C4731"/>
    <w:rsid w:val="001C730C"/>
    <w:rsid w:val="001D07A5"/>
    <w:rsid w:val="001D0FB4"/>
    <w:rsid w:val="001D6450"/>
    <w:rsid w:val="001E0867"/>
    <w:rsid w:val="001F11DF"/>
    <w:rsid w:val="001F765D"/>
    <w:rsid w:val="00203B54"/>
    <w:rsid w:val="00222CEE"/>
    <w:rsid w:val="0023110C"/>
    <w:rsid w:val="00243350"/>
    <w:rsid w:val="00250949"/>
    <w:rsid w:val="0025147B"/>
    <w:rsid w:val="002574D4"/>
    <w:rsid w:val="00270A3E"/>
    <w:rsid w:val="002722EF"/>
    <w:rsid w:val="00272564"/>
    <w:rsid w:val="002839E4"/>
    <w:rsid w:val="002A5379"/>
    <w:rsid w:val="002B1864"/>
    <w:rsid w:val="002B41EE"/>
    <w:rsid w:val="002B7A7C"/>
    <w:rsid w:val="002C1544"/>
    <w:rsid w:val="002D019B"/>
    <w:rsid w:val="002D6366"/>
    <w:rsid w:val="002E534C"/>
    <w:rsid w:val="002E6258"/>
    <w:rsid w:val="00302F88"/>
    <w:rsid w:val="003210DA"/>
    <w:rsid w:val="003210F1"/>
    <w:rsid w:val="00323F56"/>
    <w:rsid w:val="00332226"/>
    <w:rsid w:val="00334C9C"/>
    <w:rsid w:val="00341FCD"/>
    <w:rsid w:val="003425AA"/>
    <w:rsid w:val="00344CBE"/>
    <w:rsid w:val="00357184"/>
    <w:rsid w:val="003642B0"/>
    <w:rsid w:val="00371554"/>
    <w:rsid w:val="00375A00"/>
    <w:rsid w:val="00377AB3"/>
    <w:rsid w:val="00380F98"/>
    <w:rsid w:val="00381A1D"/>
    <w:rsid w:val="003831A9"/>
    <w:rsid w:val="0039194B"/>
    <w:rsid w:val="003A38A9"/>
    <w:rsid w:val="003B5720"/>
    <w:rsid w:val="003C131C"/>
    <w:rsid w:val="003D3812"/>
    <w:rsid w:val="003D40EC"/>
    <w:rsid w:val="003E4725"/>
    <w:rsid w:val="0041008F"/>
    <w:rsid w:val="00412DAC"/>
    <w:rsid w:val="0042468A"/>
    <w:rsid w:val="00431727"/>
    <w:rsid w:val="00433426"/>
    <w:rsid w:val="00433723"/>
    <w:rsid w:val="004365FD"/>
    <w:rsid w:val="00442929"/>
    <w:rsid w:val="00444446"/>
    <w:rsid w:val="0045122F"/>
    <w:rsid w:val="0046002D"/>
    <w:rsid w:val="0046020A"/>
    <w:rsid w:val="004727D9"/>
    <w:rsid w:val="00475BA4"/>
    <w:rsid w:val="004841E8"/>
    <w:rsid w:val="0049195C"/>
    <w:rsid w:val="00493627"/>
    <w:rsid w:val="00493A11"/>
    <w:rsid w:val="00494DC6"/>
    <w:rsid w:val="00495BB4"/>
    <w:rsid w:val="00497655"/>
    <w:rsid w:val="004A0B99"/>
    <w:rsid w:val="004A57C2"/>
    <w:rsid w:val="004C2693"/>
    <w:rsid w:val="004D230F"/>
    <w:rsid w:val="004D7AF7"/>
    <w:rsid w:val="004E3F51"/>
    <w:rsid w:val="004F1B3C"/>
    <w:rsid w:val="004F4800"/>
    <w:rsid w:val="005216DF"/>
    <w:rsid w:val="0053027E"/>
    <w:rsid w:val="00530365"/>
    <w:rsid w:val="005340E8"/>
    <w:rsid w:val="005347CA"/>
    <w:rsid w:val="005354CB"/>
    <w:rsid w:val="00535AE0"/>
    <w:rsid w:val="0056058E"/>
    <w:rsid w:val="0059158D"/>
    <w:rsid w:val="005A4B47"/>
    <w:rsid w:val="005A7C77"/>
    <w:rsid w:val="005B5950"/>
    <w:rsid w:val="005C066C"/>
    <w:rsid w:val="005C09F6"/>
    <w:rsid w:val="005C3832"/>
    <w:rsid w:val="005E556C"/>
    <w:rsid w:val="005F16BB"/>
    <w:rsid w:val="006154EC"/>
    <w:rsid w:val="0063688A"/>
    <w:rsid w:val="00636EDF"/>
    <w:rsid w:val="00644C59"/>
    <w:rsid w:val="00650596"/>
    <w:rsid w:val="006545DC"/>
    <w:rsid w:val="00662070"/>
    <w:rsid w:val="00663055"/>
    <w:rsid w:val="00666642"/>
    <w:rsid w:val="0067033D"/>
    <w:rsid w:val="00674433"/>
    <w:rsid w:val="006757EE"/>
    <w:rsid w:val="00676A51"/>
    <w:rsid w:val="00677DBB"/>
    <w:rsid w:val="006945D3"/>
    <w:rsid w:val="00694921"/>
    <w:rsid w:val="00697A45"/>
    <w:rsid w:val="006A41A4"/>
    <w:rsid w:val="006B1133"/>
    <w:rsid w:val="006C2692"/>
    <w:rsid w:val="006C6536"/>
    <w:rsid w:val="006C7EF9"/>
    <w:rsid w:val="006D072F"/>
    <w:rsid w:val="006D480F"/>
    <w:rsid w:val="006E3991"/>
    <w:rsid w:val="006F2A14"/>
    <w:rsid w:val="007038FB"/>
    <w:rsid w:val="007132CC"/>
    <w:rsid w:val="00731514"/>
    <w:rsid w:val="00732745"/>
    <w:rsid w:val="00733AC0"/>
    <w:rsid w:val="00735E0E"/>
    <w:rsid w:val="007510C4"/>
    <w:rsid w:val="00760224"/>
    <w:rsid w:val="007636DE"/>
    <w:rsid w:val="0077487E"/>
    <w:rsid w:val="007817A7"/>
    <w:rsid w:val="00783A7A"/>
    <w:rsid w:val="00784A4D"/>
    <w:rsid w:val="007A31B7"/>
    <w:rsid w:val="007A4CEC"/>
    <w:rsid w:val="007B044C"/>
    <w:rsid w:val="007D168C"/>
    <w:rsid w:val="007D54CA"/>
    <w:rsid w:val="007D5D60"/>
    <w:rsid w:val="007D7AC1"/>
    <w:rsid w:val="007E0853"/>
    <w:rsid w:val="007F0C50"/>
    <w:rsid w:val="007F1464"/>
    <w:rsid w:val="007F315B"/>
    <w:rsid w:val="007F5F42"/>
    <w:rsid w:val="007F751E"/>
    <w:rsid w:val="00805D26"/>
    <w:rsid w:val="008326DB"/>
    <w:rsid w:val="008352FF"/>
    <w:rsid w:val="00853B35"/>
    <w:rsid w:val="00857215"/>
    <w:rsid w:val="0086045F"/>
    <w:rsid w:val="008607D6"/>
    <w:rsid w:val="00861161"/>
    <w:rsid w:val="008872F3"/>
    <w:rsid w:val="008B5A70"/>
    <w:rsid w:val="008C2EED"/>
    <w:rsid w:val="008C46C3"/>
    <w:rsid w:val="008D0023"/>
    <w:rsid w:val="008D3897"/>
    <w:rsid w:val="008F2BF2"/>
    <w:rsid w:val="008F31AD"/>
    <w:rsid w:val="0090005F"/>
    <w:rsid w:val="009010A6"/>
    <w:rsid w:val="00913846"/>
    <w:rsid w:val="009140E8"/>
    <w:rsid w:val="009169D0"/>
    <w:rsid w:val="009324A5"/>
    <w:rsid w:val="0093514E"/>
    <w:rsid w:val="00936A33"/>
    <w:rsid w:val="0094637E"/>
    <w:rsid w:val="0095025F"/>
    <w:rsid w:val="00955E75"/>
    <w:rsid w:val="00960168"/>
    <w:rsid w:val="009642B4"/>
    <w:rsid w:val="009660AA"/>
    <w:rsid w:val="00971D87"/>
    <w:rsid w:val="00972F15"/>
    <w:rsid w:val="0097670F"/>
    <w:rsid w:val="00981B09"/>
    <w:rsid w:val="00984D96"/>
    <w:rsid w:val="00990EA6"/>
    <w:rsid w:val="009C1A9F"/>
    <w:rsid w:val="009C3EA5"/>
    <w:rsid w:val="009C5B46"/>
    <w:rsid w:val="009E02E9"/>
    <w:rsid w:val="009E5526"/>
    <w:rsid w:val="009F3905"/>
    <w:rsid w:val="00A01A63"/>
    <w:rsid w:val="00A20831"/>
    <w:rsid w:val="00A2174F"/>
    <w:rsid w:val="00A32B29"/>
    <w:rsid w:val="00A35963"/>
    <w:rsid w:val="00A37EBC"/>
    <w:rsid w:val="00A47A95"/>
    <w:rsid w:val="00A56858"/>
    <w:rsid w:val="00A570D3"/>
    <w:rsid w:val="00A655BF"/>
    <w:rsid w:val="00A75268"/>
    <w:rsid w:val="00A7535C"/>
    <w:rsid w:val="00A75A8B"/>
    <w:rsid w:val="00AA2365"/>
    <w:rsid w:val="00AA3CBF"/>
    <w:rsid w:val="00AA4D2C"/>
    <w:rsid w:val="00AB33AC"/>
    <w:rsid w:val="00AB47DD"/>
    <w:rsid w:val="00AB73CB"/>
    <w:rsid w:val="00AC2C92"/>
    <w:rsid w:val="00AC700D"/>
    <w:rsid w:val="00AD7693"/>
    <w:rsid w:val="00AE1797"/>
    <w:rsid w:val="00AE1EE1"/>
    <w:rsid w:val="00AE4F59"/>
    <w:rsid w:val="00AF0710"/>
    <w:rsid w:val="00AF356C"/>
    <w:rsid w:val="00B224F5"/>
    <w:rsid w:val="00B30B28"/>
    <w:rsid w:val="00B33EFF"/>
    <w:rsid w:val="00B362B8"/>
    <w:rsid w:val="00B402AA"/>
    <w:rsid w:val="00B40B8F"/>
    <w:rsid w:val="00B52040"/>
    <w:rsid w:val="00B52EAD"/>
    <w:rsid w:val="00B67BFF"/>
    <w:rsid w:val="00B80365"/>
    <w:rsid w:val="00B8661D"/>
    <w:rsid w:val="00B93438"/>
    <w:rsid w:val="00B94CD9"/>
    <w:rsid w:val="00BA1D63"/>
    <w:rsid w:val="00BB10CD"/>
    <w:rsid w:val="00BB4EC2"/>
    <w:rsid w:val="00BC1D3B"/>
    <w:rsid w:val="00BC2F66"/>
    <w:rsid w:val="00BC5213"/>
    <w:rsid w:val="00BC6B1B"/>
    <w:rsid w:val="00BD1852"/>
    <w:rsid w:val="00BD21C4"/>
    <w:rsid w:val="00BD5376"/>
    <w:rsid w:val="00BD6668"/>
    <w:rsid w:val="00BE5E53"/>
    <w:rsid w:val="00BF6F8D"/>
    <w:rsid w:val="00C10D3A"/>
    <w:rsid w:val="00C226F8"/>
    <w:rsid w:val="00C24559"/>
    <w:rsid w:val="00C33410"/>
    <w:rsid w:val="00C358E0"/>
    <w:rsid w:val="00C37E0C"/>
    <w:rsid w:val="00C5363E"/>
    <w:rsid w:val="00C54D39"/>
    <w:rsid w:val="00C762A6"/>
    <w:rsid w:val="00C765BC"/>
    <w:rsid w:val="00C977AC"/>
    <w:rsid w:val="00CA038A"/>
    <w:rsid w:val="00CB30F4"/>
    <w:rsid w:val="00CB59ED"/>
    <w:rsid w:val="00CB76CE"/>
    <w:rsid w:val="00CB77A7"/>
    <w:rsid w:val="00CC093D"/>
    <w:rsid w:val="00CC4E11"/>
    <w:rsid w:val="00CD4D01"/>
    <w:rsid w:val="00CE1BE2"/>
    <w:rsid w:val="00CE36FA"/>
    <w:rsid w:val="00CE489F"/>
    <w:rsid w:val="00CF1205"/>
    <w:rsid w:val="00D0133F"/>
    <w:rsid w:val="00D06B98"/>
    <w:rsid w:val="00D12EDF"/>
    <w:rsid w:val="00D226B5"/>
    <w:rsid w:val="00D2297E"/>
    <w:rsid w:val="00D830CD"/>
    <w:rsid w:val="00D8339D"/>
    <w:rsid w:val="00D951D1"/>
    <w:rsid w:val="00DA23A4"/>
    <w:rsid w:val="00DA553A"/>
    <w:rsid w:val="00DA5AC7"/>
    <w:rsid w:val="00DB3EE7"/>
    <w:rsid w:val="00DB46DF"/>
    <w:rsid w:val="00DC3C7E"/>
    <w:rsid w:val="00DC5182"/>
    <w:rsid w:val="00DD7C89"/>
    <w:rsid w:val="00DE04F8"/>
    <w:rsid w:val="00DE6629"/>
    <w:rsid w:val="00DF211B"/>
    <w:rsid w:val="00DF2ADA"/>
    <w:rsid w:val="00E020E6"/>
    <w:rsid w:val="00E1503B"/>
    <w:rsid w:val="00E21A6B"/>
    <w:rsid w:val="00E23836"/>
    <w:rsid w:val="00E248CD"/>
    <w:rsid w:val="00E24DAB"/>
    <w:rsid w:val="00E401B0"/>
    <w:rsid w:val="00E42899"/>
    <w:rsid w:val="00E42D99"/>
    <w:rsid w:val="00E44A3F"/>
    <w:rsid w:val="00E45258"/>
    <w:rsid w:val="00E4570B"/>
    <w:rsid w:val="00E51BA1"/>
    <w:rsid w:val="00E64170"/>
    <w:rsid w:val="00E664A9"/>
    <w:rsid w:val="00E66DE9"/>
    <w:rsid w:val="00E72759"/>
    <w:rsid w:val="00E758FD"/>
    <w:rsid w:val="00E80DA4"/>
    <w:rsid w:val="00E851BB"/>
    <w:rsid w:val="00E927FD"/>
    <w:rsid w:val="00E95314"/>
    <w:rsid w:val="00EA1D84"/>
    <w:rsid w:val="00EA32C5"/>
    <w:rsid w:val="00EA67A6"/>
    <w:rsid w:val="00EB1133"/>
    <w:rsid w:val="00EC5E4A"/>
    <w:rsid w:val="00ED3D66"/>
    <w:rsid w:val="00F0736C"/>
    <w:rsid w:val="00F1535B"/>
    <w:rsid w:val="00F17DCC"/>
    <w:rsid w:val="00F21A4E"/>
    <w:rsid w:val="00F245B4"/>
    <w:rsid w:val="00F4552A"/>
    <w:rsid w:val="00F46D77"/>
    <w:rsid w:val="00F53852"/>
    <w:rsid w:val="00F55FA1"/>
    <w:rsid w:val="00F62653"/>
    <w:rsid w:val="00F72364"/>
    <w:rsid w:val="00F77BE1"/>
    <w:rsid w:val="00F92D82"/>
    <w:rsid w:val="00F935F0"/>
    <w:rsid w:val="00FA1AE9"/>
    <w:rsid w:val="00FA2F04"/>
    <w:rsid w:val="00FC780B"/>
    <w:rsid w:val="00FD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977B9E5"/>
  <w15:chartTrackingRefBased/>
  <w15:docId w15:val="{F08D4A77-2858-4F6A-AF4B-B52FC492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666642"/>
    <w:pPr>
      <w:suppressAutoHyphens/>
      <w:spacing w:after="200" w:line="276" w:lineRule="auto"/>
    </w:pPr>
    <w:rPr>
      <w:rFonts w:ascii="Calibri" w:eastAsia="Calibri" w:hAnsi="Calibri" w:cs="Cambria"/>
      <w:sz w:val="22"/>
      <w:szCs w:val="22"/>
      <w:lang w:eastAsia="ar-SA"/>
    </w:rPr>
  </w:style>
  <w:style w:type="paragraph" w:styleId="Titre1">
    <w:name w:val="heading 1"/>
    <w:basedOn w:val="Normal"/>
    <w:next w:val="Normal"/>
    <w:qFormat/>
    <w:rsid w:val="00666642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styleId="Titre2">
    <w:name w:val="heading 2"/>
    <w:basedOn w:val="Normal"/>
    <w:next w:val="Normal"/>
    <w:qFormat/>
    <w:rsid w:val="00666642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666642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666642"/>
    <w:pPr>
      <w:keepNext/>
      <w:numPr>
        <w:ilvl w:val="3"/>
        <w:numId w:val="1"/>
      </w:numPr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666642"/>
    <w:pPr>
      <w:numPr>
        <w:ilvl w:val="4"/>
        <w:numId w:val="1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666642"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</w:rPr>
  </w:style>
  <w:style w:type="paragraph" w:styleId="Titre7">
    <w:name w:val="heading 7"/>
    <w:basedOn w:val="Normal"/>
    <w:next w:val="Normal"/>
    <w:qFormat/>
    <w:rsid w:val="00666642"/>
    <w:pPr>
      <w:numPr>
        <w:ilvl w:val="6"/>
        <w:numId w:val="1"/>
      </w:num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666642"/>
    <w:pPr>
      <w:numPr>
        <w:ilvl w:val="7"/>
        <w:numId w:val="1"/>
      </w:num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666642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666642"/>
    <w:rPr>
      <w:rFonts w:ascii="Symbol" w:hAnsi="Symbol"/>
    </w:rPr>
  </w:style>
  <w:style w:type="character" w:customStyle="1" w:styleId="WW8Num1z2">
    <w:name w:val="WW8Num1z2"/>
    <w:rsid w:val="00666642"/>
    <w:rPr>
      <w:rFonts w:ascii="Courier New" w:hAnsi="Courier New"/>
    </w:rPr>
  </w:style>
  <w:style w:type="character" w:customStyle="1" w:styleId="WW8Num1z3">
    <w:name w:val="WW8Num1z3"/>
    <w:rsid w:val="00666642"/>
    <w:rPr>
      <w:rFonts w:ascii="Wingdings" w:hAnsi="Wingdings"/>
    </w:rPr>
  </w:style>
  <w:style w:type="character" w:customStyle="1" w:styleId="WW8Num2z0">
    <w:name w:val="WW8Num2z0"/>
    <w:rsid w:val="00666642"/>
    <w:rPr>
      <w:rFonts w:ascii="Wingdings" w:hAnsi="Wingdings"/>
    </w:rPr>
  </w:style>
  <w:style w:type="character" w:customStyle="1" w:styleId="WW8Num2z1">
    <w:name w:val="WW8Num2z1"/>
    <w:rsid w:val="00666642"/>
    <w:rPr>
      <w:rFonts w:ascii="Courier New" w:hAnsi="Courier New" w:cs="Courier New"/>
    </w:rPr>
  </w:style>
  <w:style w:type="character" w:customStyle="1" w:styleId="WW8Num2z3">
    <w:name w:val="WW8Num2z3"/>
    <w:rsid w:val="00666642"/>
    <w:rPr>
      <w:rFonts w:ascii="Symbol" w:hAnsi="Symbol"/>
    </w:rPr>
  </w:style>
  <w:style w:type="character" w:customStyle="1" w:styleId="WW8Num3z0">
    <w:name w:val="WW8Num3z0"/>
    <w:rsid w:val="00666642"/>
    <w:rPr>
      <w:rFonts w:ascii="Symbol" w:eastAsia="Calibri" w:hAnsi="Symbol" w:cs="Arial"/>
    </w:rPr>
  </w:style>
  <w:style w:type="character" w:customStyle="1" w:styleId="WW8Num3z1">
    <w:name w:val="WW8Num3z1"/>
    <w:rsid w:val="00666642"/>
    <w:rPr>
      <w:rFonts w:ascii="Courier New" w:hAnsi="Courier New" w:cs="Courier New"/>
    </w:rPr>
  </w:style>
  <w:style w:type="character" w:customStyle="1" w:styleId="WW8Num3z2">
    <w:name w:val="WW8Num3z2"/>
    <w:rsid w:val="00666642"/>
    <w:rPr>
      <w:rFonts w:ascii="Wingdings" w:hAnsi="Wingdings"/>
    </w:rPr>
  </w:style>
  <w:style w:type="character" w:customStyle="1" w:styleId="WW8Num3z3">
    <w:name w:val="WW8Num3z3"/>
    <w:rsid w:val="00666642"/>
    <w:rPr>
      <w:rFonts w:ascii="Symbol" w:hAnsi="Symbol"/>
    </w:rPr>
  </w:style>
  <w:style w:type="character" w:customStyle="1" w:styleId="WW8Num4z0">
    <w:name w:val="WW8Num4z0"/>
    <w:rsid w:val="00666642"/>
    <w:rPr>
      <w:rFonts w:ascii="Wingdings" w:hAnsi="Wingdings"/>
    </w:rPr>
  </w:style>
  <w:style w:type="character" w:customStyle="1" w:styleId="WW8Num4z1">
    <w:name w:val="WW8Num4z1"/>
    <w:rsid w:val="00666642"/>
    <w:rPr>
      <w:rFonts w:ascii="Courier New" w:hAnsi="Courier New" w:cs="Courier New"/>
    </w:rPr>
  </w:style>
  <w:style w:type="character" w:customStyle="1" w:styleId="WW8Num4z3">
    <w:name w:val="WW8Num4z3"/>
    <w:rsid w:val="00666642"/>
    <w:rPr>
      <w:rFonts w:ascii="Symbol" w:hAnsi="Symbol"/>
    </w:rPr>
  </w:style>
  <w:style w:type="character" w:customStyle="1" w:styleId="WW8Num6z0">
    <w:name w:val="WW8Num6z0"/>
    <w:rsid w:val="00666642"/>
    <w:rPr>
      <w:rFonts w:ascii="Symbol" w:eastAsia="Calibri" w:hAnsi="Symbol" w:cs="Arial"/>
    </w:rPr>
  </w:style>
  <w:style w:type="character" w:customStyle="1" w:styleId="WW8Num6z1">
    <w:name w:val="WW8Num6z1"/>
    <w:rsid w:val="00666642"/>
    <w:rPr>
      <w:rFonts w:ascii="Courier New" w:hAnsi="Courier New" w:cs="Courier New"/>
    </w:rPr>
  </w:style>
  <w:style w:type="character" w:customStyle="1" w:styleId="WW8Num6z2">
    <w:name w:val="WW8Num6z2"/>
    <w:rsid w:val="00666642"/>
    <w:rPr>
      <w:rFonts w:ascii="Wingdings" w:hAnsi="Wingdings"/>
    </w:rPr>
  </w:style>
  <w:style w:type="character" w:customStyle="1" w:styleId="WW8Num6z3">
    <w:name w:val="WW8Num6z3"/>
    <w:rsid w:val="00666642"/>
    <w:rPr>
      <w:rFonts w:ascii="Symbol" w:hAnsi="Symbol"/>
    </w:rPr>
  </w:style>
  <w:style w:type="character" w:customStyle="1" w:styleId="WW8Num7z0">
    <w:name w:val="WW8Num7z0"/>
    <w:rsid w:val="00666642"/>
    <w:rPr>
      <w:rFonts w:ascii="Wingdings" w:hAnsi="Wingdings"/>
      <w:color w:val="auto"/>
    </w:rPr>
  </w:style>
  <w:style w:type="character" w:customStyle="1" w:styleId="WW8Num7z1">
    <w:name w:val="WW8Num7z1"/>
    <w:rsid w:val="00666642"/>
    <w:rPr>
      <w:rFonts w:ascii="Courier New" w:hAnsi="Courier New"/>
    </w:rPr>
  </w:style>
  <w:style w:type="character" w:customStyle="1" w:styleId="WW8Num7z2">
    <w:name w:val="WW8Num7z2"/>
    <w:rsid w:val="00666642"/>
    <w:rPr>
      <w:rFonts w:ascii="Wingdings" w:hAnsi="Wingdings"/>
    </w:rPr>
  </w:style>
  <w:style w:type="character" w:customStyle="1" w:styleId="WW8Num7z3">
    <w:name w:val="WW8Num7z3"/>
    <w:rsid w:val="00666642"/>
    <w:rPr>
      <w:rFonts w:ascii="Symbol" w:hAnsi="Symbol"/>
    </w:rPr>
  </w:style>
  <w:style w:type="character" w:customStyle="1" w:styleId="WW8Num10z0">
    <w:name w:val="WW8Num10z0"/>
    <w:rsid w:val="00666642"/>
    <w:rPr>
      <w:rFonts w:ascii="Symbol" w:hAnsi="Symbol"/>
    </w:rPr>
  </w:style>
  <w:style w:type="character" w:customStyle="1" w:styleId="WW8Num10z1">
    <w:name w:val="WW8Num10z1"/>
    <w:rsid w:val="00666642"/>
    <w:rPr>
      <w:rFonts w:ascii="Courier New" w:hAnsi="Courier New"/>
    </w:rPr>
  </w:style>
  <w:style w:type="character" w:customStyle="1" w:styleId="WW8Num10z2">
    <w:name w:val="WW8Num10z2"/>
    <w:rsid w:val="00666642"/>
    <w:rPr>
      <w:rFonts w:ascii="Wingdings" w:hAnsi="Wingdings"/>
    </w:rPr>
  </w:style>
  <w:style w:type="character" w:customStyle="1" w:styleId="WW8Num11z0">
    <w:name w:val="WW8Num11z0"/>
    <w:rsid w:val="00666642"/>
    <w:rPr>
      <w:rFonts w:ascii="Courier New" w:hAnsi="Courier New" w:cs="Courier New"/>
    </w:rPr>
  </w:style>
  <w:style w:type="character" w:customStyle="1" w:styleId="WW8Num11z2">
    <w:name w:val="WW8Num11z2"/>
    <w:rsid w:val="00666642"/>
    <w:rPr>
      <w:rFonts w:ascii="Wingdings" w:hAnsi="Wingdings"/>
    </w:rPr>
  </w:style>
  <w:style w:type="character" w:customStyle="1" w:styleId="WW8Num11z3">
    <w:name w:val="WW8Num11z3"/>
    <w:rsid w:val="00666642"/>
    <w:rPr>
      <w:rFonts w:ascii="Symbol" w:hAnsi="Symbol"/>
    </w:rPr>
  </w:style>
  <w:style w:type="character" w:customStyle="1" w:styleId="WW8Num12z0">
    <w:name w:val="WW8Num12z0"/>
    <w:rsid w:val="00666642"/>
    <w:rPr>
      <w:rFonts w:ascii="Arial" w:eastAsia="Calibri" w:hAnsi="Arial" w:cs="Arial"/>
    </w:rPr>
  </w:style>
  <w:style w:type="character" w:customStyle="1" w:styleId="WW8Num12z1">
    <w:name w:val="WW8Num12z1"/>
    <w:rsid w:val="00666642"/>
    <w:rPr>
      <w:rFonts w:ascii="Courier New" w:hAnsi="Courier New"/>
    </w:rPr>
  </w:style>
  <w:style w:type="character" w:customStyle="1" w:styleId="WW8Num12z2">
    <w:name w:val="WW8Num12z2"/>
    <w:rsid w:val="00666642"/>
    <w:rPr>
      <w:rFonts w:ascii="Wingdings" w:hAnsi="Wingdings"/>
    </w:rPr>
  </w:style>
  <w:style w:type="character" w:customStyle="1" w:styleId="WW8Num12z3">
    <w:name w:val="WW8Num12z3"/>
    <w:rsid w:val="00666642"/>
    <w:rPr>
      <w:rFonts w:ascii="Symbol" w:hAnsi="Symbol"/>
    </w:rPr>
  </w:style>
  <w:style w:type="character" w:customStyle="1" w:styleId="Policepardfaut1">
    <w:name w:val="Police par défaut1"/>
    <w:rsid w:val="00666642"/>
  </w:style>
  <w:style w:type="character" w:customStyle="1" w:styleId="En-tteCar">
    <w:name w:val="En-tête Car"/>
    <w:rsid w:val="00666642"/>
    <w:rPr>
      <w:rFonts w:ascii="Calibri" w:eastAsia="Calibri" w:hAnsi="Calibri"/>
      <w:sz w:val="22"/>
      <w:szCs w:val="22"/>
    </w:rPr>
  </w:style>
  <w:style w:type="character" w:customStyle="1" w:styleId="PieddepageCar">
    <w:name w:val="Pied de page Car"/>
    <w:rsid w:val="00666642"/>
    <w:rPr>
      <w:rFonts w:ascii="Calibri" w:eastAsia="Calibri" w:hAnsi="Calibri"/>
      <w:sz w:val="22"/>
      <w:szCs w:val="22"/>
    </w:rPr>
  </w:style>
  <w:style w:type="character" w:customStyle="1" w:styleId="Titre1Car">
    <w:name w:val="Titre 1 Car"/>
    <w:rsid w:val="00666642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Titre2Car">
    <w:name w:val="Titre 2 Car"/>
    <w:rsid w:val="0066664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rsid w:val="0066664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rsid w:val="0066664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rsid w:val="0066664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rsid w:val="0066664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rsid w:val="00666642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rsid w:val="006666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rsid w:val="00666642"/>
    <w:rPr>
      <w:rFonts w:ascii="Cambria" w:eastAsia="Times New Roman" w:hAnsi="Cambria" w:cs="Times New Roman"/>
      <w:sz w:val="22"/>
      <w:szCs w:val="22"/>
    </w:rPr>
  </w:style>
  <w:style w:type="character" w:styleId="Lienhypertexte">
    <w:name w:val="Hyperlink"/>
    <w:rsid w:val="00666642"/>
    <w:rPr>
      <w:color w:val="0000FF"/>
      <w:u w:val="single"/>
    </w:rPr>
  </w:style>
  <w:style w:type="paragraph" w:customStyle="1" w:styleId="Titre10">
    <w:name w:val="Titre1"/>
    <w:basedOn w:val="Normal"/>
    <w:next w:val="Corpsdetexte"/>
    <w:rsid w:val="00666642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rsid w:val="00666642"/>
    <w:pPr>
      <w:spacing w:after="120"/>
    </w:pPr>
  </w:style>
  <w:style w:type="paragraph" w:styleId="Liste">
    <w:name w:val="List"/>
    <w:basedOn w:val="Corpsdetexte"/>
    <w:rsid w:val="00666642"/>
  </w:style>
  <w:style w:type="paragraph" w:customStyle="1" w:styleId="Lgende1">
    <w:name w:val="Légende1"/>
    <w:basedOn w:val="Normal"/>
    <w:rsid w:val="0066664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666642"/>
    <w:pPr>
      <w:suppressLineNumbers/>
    </w:pPr>
  </w:style>
  <w:style w:type="paragraph" w:customStyle="1" w:styleId="Indentation1">
    <w:name w:val="Indentation 1"/>
    <w:rsid w:val="00666642"/>
    <w:pPr>
      <w:tabs>
        <w:tab w:val="left" w:pos="640"/>
      </w:tabs>
      <w:suppressAutoHyphens/>
      <w:autoSpaceDE w:val="0"/>
      <w:spacing w:line="300" w:lineRule="atLeast"/>
      <w:ind w:left="420" w:hanging="460"/>
      <w:jc w:val="both"/>
    </w:pPr>
    <w:rPr>
      <w:rFonts w:ascii="Times" w:hAnsi="Times" w:cs="Cambria"/>
      <w:sz w:val="24"/>
      <w:szCs w:val="24"/>
      <w:lang w:eastAsia="ar-SA"/>
    </w:rPr>
  </w:style>
  <w:style w:type="paragraph" w:styleId="En-tte">
    <w:name w:val="header"/>
    <w:basedOn w:val="Normal"/>
    <w:rsid w:val="0066664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66642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rsid w:val="00666642"/>
    <w:pPr>
      <w:suppressLineNumbers/>
    </w:pPr>
  </w:style>
  <w:style w:type="paragraph" w:customStyle="1" w:styleId="Titredetableau">
    <w:name w:val="Titre de tableau"/>
    <w:basedOn w:val="Contenudetableau"/>
    <w:rsid w:val="00666642"/>
    <w:pPr>
      <w:jc w:val="center"/>
    </w:pPr>
    <w:rPr>
      <w:b/>
      <w:bCs/>
    </w:rPr>
  </w:style>
  <w:style w:type="paragraph" w:customStyle="1" w:styleId="Contenuducadre">
    <w:name w:val="Contenu du cadre"/>
    <w:basedOn w:val="Corpsdetexte"/>
    <w:rsid w:val="00666642"/>
  </w:style>
  <w:style w:type="table" w:styleId="Grilledutableau">
    <w:name w:val="Table Grid"/>
    <w:basedOn w:val="TableauNormal"/>
    <w:uiPriority w:val="59"/>
    <w:rsid w:val="00CC0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uiPriority w:val="99"/>
    <w:semiHidden/>
    <w:unhideWhenUsed/>
    <w:rsid w:val="007F0C50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D3812"/>
    <w:rPr>
      <w:rFonts w:ascii="Tahoma" w:eastAsia="Calibri" w:hAnsi="Tahoma" w:cs="Tahoma"/>
      <w:sz w:val="16"/>
      <w:szCs w:val="16"/>
      <w:lang w:eastAsia="ar-SA"/>
    </w:rPr>
  </w:style>
  <w:style w:type="character" w:styleId="Marquedecommentaire">
    <w:name w:val="annotation reference"/>
    <w:uiPriority w:val="99"/>
    <w:semiHidden/>
    <w:unhideWhenUsed/>
    <w:rsid w:val="00CC4E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4E1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C4E11"/>
    <w:rPr>
      <w:rFonts w:ascii="Calibri" w:eastAsia="Calibri" w:hAnsi="Calibri" w:cs="Cambria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4E1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C4E11"/>
    <w:rPr>
      <w:rFonts w:ascii="Calibri" w:eastAsia="Calibri" w:hAnsi="Calibri" w:cs="Cambria"/>
      <w:b/>
      <w:bCs/>
      <w:lang w:eastAsia="ar-SA"/>
    </w:rPr>
  </w:style>
  <w:style w:type="paragraph" w:styleId="Paragraphedeliste">
    <w:name w:val="List Paragraph"/>
    <w:basedOn w:val="Normal"/>
    <w:uiPriority w:val="72"/>
    <w:qFormat/>
    <w:rsid w:val="00B94CD9"/>
    <w:pPr>
      <w:ind w:left="720"/>
      <w:contextualSpacing/>
    </w:pPr>
  </w:style>
  <w:style w:type="paragraph" w:styleId="Rvision">
    <w:name w:val="Revision"/>
    <w:hidden/>
    <w:uiPriority w:val="71"/>
    <w:rsid w:val="00F0736C"/>
    <w:rPr>
      <w:rFonts w:ascii="Calibri" w:eastAsia="Calibri" w:hAnsi="Calibri" w:cs="Cambria"/>
      <w:sz w:val="22"/>
      <w:szCs w:val="22"/>
      <w:lang w:eastAsia="ar-SA"/>
    </w:rPr>
  </w:style>
  <w:style w:type="character" w:styleId="Textedelespacerserv">
    <w:name w:val="Placeholder Text"/>
    <w:basedOn w:val="Policepardfaut"/>
    <w:uiPriority w:val="99"/>
    <w:unhideWhenUsed/>
    <w:rsid w:val="002B18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C32870166814AF68739BD41971E0C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DA919D-1233-4DB7-80E5-3E8FEF66A192}"/>
      </w:docPartPr>
      <w:docPartBody>
        <w:p w:rsidR="00483B41" w:rsidRDefault="00002847" w:rsidP="00002847">
          <w:pPr>
            <w:pStyle w:val="4C32870166814AF68739BD41971E0CB81"/>
          </w:pPr>
          <w:r w:rsidRPr="00F230A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4D8832BD4E4ECBAC81928AE7049B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5755D5-DAC9-4C69-8764-D9A83CF47E9F}"/>
      </w:docPartPr>
      <w:docPartBody>
        <w:p w:rsidR="00483B41" w:rsidRDefault="00002847" w:rsidP="00002847">
          <w:pPr>
            <w:pStyle w:val="3E4D8832BD4E4ECBAC81928AE7049B8D"/>
          </w:pPr>
          <w:r w:rsidRPr="00F230A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847"/>
    <w:rsid w:val="00002847"/>
    <w:rsid w:val="002819E8"/>
    <w:rsid w:val="002B1759"/>
    <w:rsid w:val="003820AD"/>
    <w:rsid w:val="00483B41"/>
    <w:rsid w:val="007C5BCE"/>
    <w:rsid w:val="007D355E"/>
    <w:rsid w:val="00C202D4"/>
    <w:rsid w:val="00DA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002847"/>
    <w:rPr>
      <w:color w:val="808080"/>
    </w:rPr>
  </w:style>
  <w:style w:type="paragraph" w:customStyle="1" w:styleId="4C32870166814AF68739BD41971E0CB81">
    <w:name w:val="4C32870166814AF68739BD41971E0CB81"/>
    <w:rsid w:val="00002847"/>
    <w:pPr>
      <w:suppressAutoHyphens/>
      <w:spacing w:after="200" w:line="276" w:lineRule="auto"/>
    </w:pPr>
    <w:rPr>
      <w:rFonts w:ascii="Calibri" w:eastAsia="Calibri" w:hAnsi="Calibri" w:cs="Cambria"/>
      <w:lang w:eastAsia="ar-SA"/>
    </w:rPr>
  </w:style>
  <w:style w:type="paragraph" w:customStyle="1" w:styleId="3E4D8832BD4E4ECBAC81928AE7049B8D">
    <w:name w:val="3E4D8832BD4E4ECBAC81928AE7049B8D"/>
    <w:rsid w:val="00002847"/>
    <w:pPr>
      <w:suppressAutoHyphens/>
      <w:spacing w:after="200" w:line="276" w:lineRule="auto"/>
    </w:pPr>
    <w:rPr>
      <w:rFonts w:ascii="Calibri" w:eastAsia="Calibri" w:hAnsi="Calibri" w:cs="Cambria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1A5CCB-B353-4410-B87B-18EAE9400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1244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LabEx IMU</Company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isabelle.raineteau-weiss@univ-lyon1.fr</dc:creator>
  <cp:keywords/>
  <cp:lastModifiedBy>WEISS ISABELLE</cp:lastModifiedBy>
  <cp:revision>5</cp:revision>
  <cp:lastPrinted>2013-07-05T12:38:00Z</cp:lastPrinted>
  <dcterms:created xsi:type="dcterms:W3CDTF">2023-04-24T08:08:00Z</dcterms:created>
  <dcterms:modified xsi:type="dcterms:W3CDTF">2023-04-24T08:30:00Z</dcterms:modified>
</cp:coreProperties>
</file>