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C7D16D3" w14:textId="6936E662" w:rsidR="003E4725" w:rsidRDefault="00323F56" w:rsidP="003E4725">
      <w:pPr>
        <w:spacing w:after="0"/>
        <w:rPr>
          <w:rFonts w:ascii="Calibri Light" w:hAnsi="Calibri Light" w:cs="Calibri Light"/>
          <w:i/>
          <w:color w:val="70AD47" w:themeColor="accent6"/>
          <w:sz w:val="24"/>
          <w:szCs w:val="20"/>
        </w:rPr>
      </w:pPr>
      <w:r w:rsidRPr="00323F56">
        <w:rPr>
          <w:rFonts w:ascii="Calibri Light" w:hAnsi="Calibri Light" w:cs="Calibri Light"/>
          <w:i/>
          <w:color w:val="70AD47" w:themeColor="accent6"/>
          <w:sz w:val="24"/>
          <w:szCs w:val="20"/>
        </w:rPr>
        <w:t xml:space="preserve">Trame à </w:t>
      </w:r>
      <w:r w:rsidR="00636EDF">
        <w:rPr>
          <w:rFonts w:ascii="Calibri Light" w:hAnsi="Calibri Light" w:cs="Calibri Light"/>
          <w:i/>
          <w:color w:val="70AD47" w:themeColor="accent6"/>
          <w:sz w:val="24"/>
          <w:szCs w:val="20"/>
        </w:rPr>
        <w:t>compléter</w:t>
      </w:r>
      <w:r w:rsidRPr="00323F56">
        <w:rPr>
          <w:rFonts w:ascii="Calibri Light" w:hAnsi="Calibri Light" w:cs="Calibri Light"/>
          <w:i/>
          <w:color w:val="70AD47" w:themeColor="accent6"/>
          <w:sz w:val="24"/>
          <w:szCs w:val="20"/>
        </w:rPr>
        <w:t xml:space="preserve"> pour soumettre un </w:t>
      </w:r>
      <w:r w:rsidR="00960168">
        <w:rPr>
          <w:rFonts w:ascii="Calibri Light" w:hAnsi="Calibri Light" w:cs="Calibri Light"/>
          <w:i/>
          <w:color w:val="70AD47" w:themeColor="accent6"/>
          <w:sz w:val="24"/>
          <w:szCs w:val="20"/>
        </w:rPr>
        <w:t xml:space="preserve">projet </w:t>
      </w:r>
      <w:r w:rsidR="006A3441">
        <w:rPr>
          <w:rFonts w:ascii="Calibri Light" w:hAnsi="Calibri Light" w:cs="Calibri Light"/>
          <w:i/>
          <w:color w:val="70AD47" w:themeColor="accent6"/>
          <w:sz w:val="24"/>
          <w:szCs w:val="20"/>
        </w:rPr>
        <w:t xml:space="preserve">structurant </w:t>
      </w:r>
      <w:r w:rsidR="00960168">
        <w:rPr>
          <w:rFonts w:ascii="Calibri Light" w:hAnsi="Calibri Light" w:cs="Calibri Light"/>
          <w:i/>
          <w:color w:val="70AD47" w:themeColor="accent6"/>
          <w:sz w:val="24"/>
          <w:szCs w:val="20"/>
        </w:rPr>
        <w:t xml:space="preserve">à l’Appel à Projets </w:t>
      </w:r>
      <w:proofErr w:type="spellStart"/>
      <w:r w:rsidR="00960168">
        <w:rPr>
          <w:rFonts w:ascii="Calibri Light" w:hAnsi="Calibri Light" w:cs="Calibri Light"/>
          <w:i/>
          <w:color w:val="70AD47" w:themeColor="accent6"/>
          <w:sz w:val="24"/>
          <w:szCs w:val="20"/>
        </w:rPr>
        <w:t>SHAPE-Med@Lyon</w:t>
      </w:r>
      <w:proofErr w:type="spellEnd"/>
      <w:r w:rsidR="00960168">
        <w:rPr>
          <w:rFonts w:ascii="Calibri Light" w:hAnsi="Calibri Light" w:cs="Calibri Light"/>
          <w:i/>
          <w:color w:val="70AD47" w:themeColor="accent6"/>
          <w:sz w:val="24"/>
          <w:szCs w:val="20"/>
        </w:rPr>
        <w:t xml:space="preserve"> 2023.</w:t>
      </w:r>
      <w:r w:rsidR="00BC6B1B">
        <w:rPr>
          <w:rFonts w:ascii="Calibri Light" w:hAnsi="Calibri Light" w:cs="Calibri Light"/>
          <w:i/>
          <w:color w:val="70AD47" w:themeColor="accent6"/>
          <w:sz w:val="24"/>
          <w:szCs w:val="20"/>
        </w:rPr>
        <w:t xml:space="preserve"> Clôture du dépôt le </w:t>
      </w:r>
      <w:r w:rsidR="006A3441">
        <w:rPr>
          <w:rFonts w:ascii="Calibri Light" w:hAnsi="Calibri Light" w:cs="Calibri Light"/>
          <w:i/>
          <w:color w:val="70AD47" w:themeColor="accent6"/>
          <w:sz w:val="24"/>
          <w:szCs w:val="20"/>
        </w:rPr>
        <w:t>25 sept</w:t>
      </w:r>
      <w:r w:rsidR="00972129">
        <w:rPr>
          <w:rFonts w:ascii="Calibri Light" w:hAnsi="Calibri Light" w:cs="Calibri Light"/>
          <w:i/>
          <w:color w:val="70AD47" w:themeColor="accent6"/>
          <w:sz w:val="24"/>
          <w:szCs w:val="20"/>
        </w:rPr>
        <w:t>e</w:t>
      </w:r>
      <w:r w:rsidR="006A3441">
        <w:rPr>
          <w:rFonts w:ascii="Calibri Light" w:hAnsi="Calibri Light" w:cs="Calibri Light"/>
          <w:i/>
          <w:color w:val="70AD47" w:themeColor="accent6"/>
          <w:sz w:val="24"/>
          <w:szCs w:val="20"/>
        </w:rPr>
        <w:t>mbre</w:t>
      </w:r>
      <w:r w:rsidR="00BC6B1B">
        <w:rPr>
          <w:rFonts w:ascii="Calibri Light" w:hAnsi="Calibri Light" w:cs="Calibri Light"/>
          <w:i/>
          <w:color w:val="70AD47" w:themeColor="accent6"/>
          <w:sz w:val="24"/>
          <w:szCs w:val="20"/>
        </w:rPr>
        <w:t xml:space="preserve"> 2023 à 17h.</w:t>
      </w:r>
    </w:p>
    <w:p w14:paraId="06F78A25" w14:textId="39C6C242" w:rsidR="007002EB" w:rsidRPr="007002EB" w:rsidRDefault="007002EB" w:rsidP="003E4725">
      <w:pPr>
        <w:spacing w:after="0"/>
        <w:rPr>
          <w:rFonts w:ascii="Calibri Light" w:hAnsi="Calibri Light" w:cs="Calibri Light"/>
          <w:i/>
          <w:color w:val="70AD47" w:themeColor="accent6"/>
          <w:sz w:val="24"/>
          <w:szCs w:val="20"/>
        </w:rPr>
      </w:pPr>
      <w:r w:rsidRPr="007002EB">
        <w:rPr>
          <w:rFonts w:ascii="Calibri Light" w:hAnsi="Calibri Light" w:cs="Calibri Light"/>
          <w:i/>
          <w:color w:val="70AD47" w:themeColor="accent6"/>
          <w:sz w:val="24"/>
          <w:szCs w:val="20"/>
        </w:rPr>
        <w:t>Police : Calibri, 11pt, interligne 1.15.</w:t>
      </w:r>
    </w:p>
    <w:p w14:paraId="1887B870" w14:textId="7779618B" w:rsidR="007002EB" w:rsidRPr="007002EB" w:rsidRDefault="007002EB" w:rsidP="003E4725">
      <w:pPr>
        <w:spacing w:after="0"/>
        <w:rPr>
          <w:rFonts w:ascii="Calibri Light" w:hAnsi="Calibri Light" w:cs="Calibri Light"/>
          <w:i/>
          <w:color w:val="70AD47" w:themeColor="accent6"/>
          <w:sz w:val="24"/>
          <w:szCs w:val="20"/>
        </w:rPr>
      </w:pPr>
      <w:r w:rsidRPr="007002EB">
        <w:rPr>
          <w:rFonts w:ascii="Calibri Light" w:hAnsi="Calibri Light" w:cs="Calibri Light"/>
          <w:i/>
          <w:color w:val="70AD47" w:themeColor="accent6"/>
          <w:sz w:val="24"/>
          <w:szCs w:val="20"/>
        </w:rPr>
        <w:t>Toutes les consignes écrites en gris doivent être éliminées avant soumission.</w:t>
      </w:r>
    </w:p>
    <w:p w14:paraId="12F165E8" w14:textId="37971B65" w:rsidR="007002EB" w:rsidRPr="007002EB" w:rsidRDefault="007002EB" w:rsidP="003E4725">
      <w:pPr>
        <w:spacing w:after="0"/>
        <w:rPr>
          <w:rFonts w:ascii="Calibri Light" w:hAnsi="Calibri Light" w:cs="Calibri Light"/>
          <w:i/>
          <w:color w:val="70AD47" w:themeColor="accent6"/>
          <w:sz w:val="24"/>
          <w:szCs w:val="20"/>
        </w:rPr>
      </w:pPr>
      <w:r w:rsidRPr="007002EB">
        <w:rPr>
          <w:rFonts w:ascii="Calibri Light" w:hAnsi="Calibri Light" w:cs="Calibri Light"/>
          <w:i/>
          <w:color w:val="70AD47" w:themeColor="accent6"/>
          <w:sz w:val="24"/>
          <w:szCs w:val="20"/>
        </w:rPr>
        <w:t>L’ensemble du document devra être rédigé en anglais.</w:t>
      </w:r>
    </w:p>
    <w:p w14:paraId="5B569263" w14:textId="77777777" w:rsidR="00323F56" w:rsidRPr="00CE1BE2" w:rsidRDefault="00323F56" w:rsidP="003E4725">
      <w:pPr>
        <w:spacing w:after="0"/>
        <w:rPr>
          <w:rFonts w:ascii="Calibri Light" w:hAnsi="Calibri Light" w:cs="Calibri Light"/>
          <w:b/>
          <w:color w:val="004B95"/>
          <w:sz w:val="24"/>
          <w:szCs w:val="20"/>
          <w:u w:val="single"/>
        </w:rPr>
      </w:pPr>
    </w:p>
    <w:p w14:paraId="65E19714" w14:textId="3614D1E7" w:rsidR="004727D9" w:rsidRDefault="00E401B0" w:rsidP="00272564">
      <w:pPr>
        <w:numPr>
          <w:ilvl w:val="0"/>
          <w:numId w:val="5"/>
        </w:numPr>
        <w:spacing w:after="0"/>
        <w:rPr>
          <w:rFonts w:ascii="Calibri Light" w:hAnsi="Calibri Light" w:cs="Calibri Light"/>
          <w:b/>
          <w:color w:val="004B95"/>
          <w:sz w:val="28"/>
          <w:szCs w:val="28"/>
        </w:rPr>
      </w:pPr>
      <w:r w:rsidRPr="00CE1BE2">
        <w:rPr>
          <w:rFonts w:ascii="Calibri Light" w:hAnsi="Calibri Light" w:cs="Calibri Light"/>
          <w:b/>
          <w:color w:val="004B95"/>
          <w:sz w:val="28"/>
          <w:szCs w:val="28"/>
        </w:rPr>
        <w:t>Identi</w:t>
      </w:r>
      <w:r w:rsidR="00272564" w:rsidRPr="00CE1BE2">
        <w:rPr>
          <w:rFonts w:ascii="Calibri Light" w:hAnsi="Calibri Light" w:cs="Calibri Light"/>
          <w:b/>
          <w:color w:val="004B95"/>
          <w:sz w:val="28"/>
          <w:szCs w:val="28"/>
        </w:rPr>
        <w:t xml:space="preserve">té </w:t>
      </w:r>
      <w:r w:rsidR="0025147B" w:rsidRPr="00CE1BE2">
        <w:rPr>
          <w:rFonts w:ascii="Calibri Light" w:hAnsi="Calibri Light" w:cs="Calibri Light"/>
          <w:b/>
          <w:color w:val="004B95"/>
          <w:sz w:val="28"/>
          <w:szCs w:val="28"/>
        </w:rPr>
        <w:t xml:space="preserve">générale </w:t>
      </w:r>
      <w:r w:rsidR="00272564" w:rsidRPr="00CE1BE2">
        <w:rPr>
          <w:rFonts w:ascii="Calibri Light" w:hAnsi="Calibri Light" w:cs="Calibri Light"/>
          <w:b/>
          <w:color w:val="004B95"/>
          <w:sz w:val="28"/>
          <w:szCs w:val="28"/>
        </w:rPr>
        <w:t>du projet</w:t>
      </w:r>
      <w:r w:rsidR="0005061E">
        <w:rPr>
          <w:rFonts w:ascii="Calibri Light" w:hAnsi="Calibri Light" w:cs="Calibri Light"/>
          <w:b/>
          <w:color w:val="004B95"/>
          <w:sz w:val="28"/>
          <w:szCs w:val="28"/>
        </w:rPr>
        <w:t xml:space="preserve"> / </w:t>
      </w:r>
      <w:r w:rsidR="0097670F">
        <w:rPr>
          <w:rFonts w:ascii="Calibri Light" w:hAnsi="Calibri Light" w:cs="Calibri Light"/>
          <w:b/>
          <w:color w:val="004B95"/>
          <w:sz w:val="28"/>
          <w:szCs w:val="28"/>
        </w:rPr>
        <w:t>Pro</w:t>
      </w:r>
      <w:r w:rsidR="008B5A70">
        <w:rPr>
          <w:rFonts w:ascii="Calibri Light" w:hAnsi="Calibri Light" w:cs="Calibri Light"/>
          <w:b/>
          <w:color w:val="004B95"/>
          <w:sz w:val="28"/>
          <w:szCs w:val="28"/>
        </w:rPr>
        <w:t>ject</w:t>
      </w:r>
      <w:r w:rsidR="0097670F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  <w:proofErr w:type="spellStart"/>
      <w:r w:rsidR="0097670F">
        <w:rPr>
          <w:rFonts w:ascii="Calibri Light" w:hAnsi="Calibri Light" w:cs="Calibri Light"/>
          <w:b/>
          <w:color w:val="004B95"/>
          <w:sz w:val="28"/>
          <w:szCs w:val="28"/>
        </w:rPr>
        <w:t>summary</w:t>
      </w:r>
      <w:proofErr w:type="spellEnd"/>
    </w:p>
    <w:p w14:paraId="57C55326" w14:textId="77777777" w:rsidR="00CA6DBB" w:rsidRPr="00CE1BE2" w:rsidRDefault="00CA6DBB" w:rsidP="00CA6DBB">
      <w:pPr>
        <w:spacing w:after="0"/>
        <w:rPr>
          <w:rFonts w:ascii="Calibri Light" w:hAnsi="Calibri Light" w:cs="Calibri Light"/>
          <w:b/>
          <w:color w:val="004B95"/>
          <w:sz w:val="28"/>
          <w:szCs w:val="28"/>
        </w:rPr>
      </w:pPr>
    </w:p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3964"/>
        <w:gridCol w:w="6237"/>
      </w:tblGrid>
      <w:tr w:rsidR="00CA6DBB" w14:paraId="183E5BF4" w14:textId="77777777" w:rsidTr="00CA6DBB">
        <w:tc>
          <w:tcPr>
            <w:tcW w:w="3964" w:type="dxa"/>
          </w:tcPr>
          <w:p w14:paraId="75ABDC7E" w14:textId="0EF9F351" w:rsidR="00CA6DBB" w:rsidRPr="00CA6DBB" w:rsidRDefault="00CA6DBB" w:rsidP="00CA6DBB">
            <w:pPr>
              <w:spacing w:after="120"/>
              <w:rPr>
                <w:rFonts w:ascii="Calibri Light" w:hAnsi="Calibri Light" w:cs="Calibri Light"/>
                <w:b/>
                <w:smallCaps/>
                <w:sz w:val="24"/>
                <w:szCs w:val="24"/>
              </w:rPr>
            </w:pPr>
            <w:r w:rsidRPr="00CA6DBB">
              <w:rPr>
                <w:rFonts w:ascii="Calibri Light" w:hAnsi="Calibri Light" w:cs="Calibri Light"/>
                <w:b/>
                <w:smallCaps/>
                <w:sz w:val="24"/>
                <w:szCs w:val="24"/>
              </w:rPr>
              <w:t>Titre complet du projet (en Français) :</w:t>
            </w:r>
          </w:p>
        </w:tc>
        <w:tc>
          <w:tcPr>
            <w:tcW w:w="6237" w:type="dxa"/>
          </w:tcPr>
          <w:p w14:paraId="5D36BEB0" w14:textId="77777777" w:rsidR="00CA6DBB" w:rsidRDefault="00CA6DBB" w:rsidP="00B94CD9">
            <w:pPr>
              <w:spacing w:after="120"/>
              <w:rPr>
                <w:rFonts w:ascii="Calibri Light" w:hAnsi="Calibri Light" w:cs="Calibri Light"/>
                <w:b/>
                <w:smallCaps/>
                <w:sz w:val="24"/>
                <w:szCs w:val="24"/>
              </w:rPr>
            </w:pPr>
          </w:p>
        </w:tc>
      </w:tr>
      <w:tr w:rsidR="00CA6DBB" w:rsidRPr="00CA6DBB" w14:paraId="2E52BEBA" w14:textId="77777777" w:rsidTr="00CA6DBB">
        <w:tc>
          <w:tcPr>
            <w:tcW w:w="3964" w:type="dxa"/>
          </w:tcPr>
          <w:p w14:paraId="2B5A5657" w14:textId="472065F9" w:rsidR="00CA6DBB" w:rsidRPr="00CA6DBB" w:rsidRDefault="00CA6DBB" w:rsidP="00B94CD9">
            <w:pPr>
              <w:spacing w:after="120"/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</w:pPr>
            <w:r w:rsidRPr="00C32E6E">
              <w:rPr>
                <w:rFonts w:ascii="Calibri Light" w:hAnsi="Calibri Light" w:cs="Calibri Light"/>
                <w:b/>
                <w:smallCaps/>
                <w:sz w:val="24"/>
                <w:szCs w:val="24"/>
                <w:lang w:val="en-GB"/>
              </w:rPr>
              <w:t>Project full title (In English)</w:t>
            </w:r>
            <w:r w:rsidRPr="00C32E6E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6237" w:type="dxa"/>
          </w:tcPr>
          <w:p w14:paraId="43AF1202" w14:textId="77777777" w:rsidR="00CA6DBB" w:rsidRPr="00CA6DBB" w:rsidRDefault="00CA6DBB" w:rsidP="00B94CD9">
            <w:pPr>
              <w:spacing w:after="120"/>
              <w:rPr>
                <w:rFonts w:ascii="Calibri Light" w:hAnsi="Calibri Light" w:cs="Calibri Light"/>
                <w:b/>
                <w:smallCaps/>
                <w:sz w:val="24"/>
                <w:szCs w:val="24"/>
                <w:lang w:val="en-GB"/>
              </w:rPr>
            </w:pPr>
          </w:p>
        </w:tc>
      </w:tr>
      <w:tr w:rsidR="00CA6DBB" w:rsidRPr="00CA6DBB" w14:paraId="1A962CC2" w14:textId="77777777" w:rsidTr="00CA6DBB">
        <w:tc>
          <w:tcPr>
            <w:tcW w:w="3964" w:type="dxa"/>
          </w:tcPr>
          <w:p w14:paraId="376BC3E8" w14:textId="7CB54D16" w:rsidR="00CA6DBB" w:rsidRPr="00CA6DBB" w:rsidRDefault="00CA6DBB" w:rsidP="00B94CD9">
            <w:pPr>
              <w:spacing w:after="120"/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</w:pPr>
            <w:proofErr w:type="spellStart"/>
            <w:r w:rsidRPr="00C32E6E">
              <w:rPr>
                <w:rFonts w:ascii="Calibri Light" w:hAnsi="Calibri Light" w:cs="Calibri Light"/>
                <w:b/>
                <w:smallCaps/>
                <w:sz w:val="24"/>
                <w:szCs w:val="24"/>
                <w:lang w:val="en-GB"/>
              </w:rPr>
              <w:t>Acronyme</w:t>
            </w:r>
            <w:proofErr w:type="spellEnd"/>
            <w:r w:rsidRPr="00C32E6E">
              <w:rPr>
                <w:rFonts w:ascii="Calibri Light" w:hAnsi="Calibri Light" w:cs="Calibri Light"/>
                <w:b/>
                <w:smallCaps/>
                <w:sz w:val="24"/>
                <w:szCs w:val="24"/>
                <w:lang w:val="en-GB"/>
              </w:rPr>
              <w:t xml:space="preserve"> / </w:t>
            </w:r>
            <w:proofErr w:type="gramStart"/>
            <w:r w:rsidRPr="00C32E6E">
              <w:rPr>
                <w:rFonts w:ascii="Calibri Light" w:hAnsi="Calibri Light" w:cs="Calibri Light"/>
                <w:b/>
                <w:smallCaps/>
                <w:sz w:val="24"/>
                <w:szCs w:val="24"/>
                <w:lang w:val="en-GB"/>
              </w:rPr>
              <w:t>Acronym</w:t>
            </w:r>
            <w:r w:rsidRPr="00C32E6E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 :</w:t>
            </w:r>
            <w:proofErr w:type="gramEnd"/>
            <w:r w:rsidRPr="00C32E6E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6237" w:type="dxa"/>
          </w:tcPr>
          <w:p w14:paraId="3C47690F" w14:textId="77777777" w:rsidR="00CA6DBB" w:rsidRPr="00CA6DBB" w:rsidRDefault="00CA6DBB" w:rsidP="00B94CD9">
            <w:pPr>
              <w:spacing w:after="120"/>
              <w:rPr>
                <w:rFonts w:ascii="Calibri Light" w:hAnsi="Calibri Light" w:cs="Calibri Light"/>
                <w:b/>
                <w:smallCaps/>
                <w:sz w:val="24"/>
                <w:szCs w:val="24"/>
                <w:lang w:val="en-GB"/>
              </w:rPr>
            </w:pPr>
          </w:p>
        </w:tc>
      </w:tr>
      <w:tr w:rsidR="00CA6DBB" w:rsidRPr="00CA6DBB" w14:paraId="0702F39A" w14:textId="77777777" w:rsidTr="00CA6DBB">
        <w:tc>
          <w:tcPr>
            <w:tcW w:w="3964" w:type="dxa"/>
          </w:tcPr>
          <w:p w14:paraId="0E3FCCD2" w14:textId="2731A1B1" w:rsidR="00CA6DBB" w:rsidRPr="00CA6DBB" w:rsidRDefault="00CA6DBB" w:rsidP="00CA6DBB">
            <w:pPr>
              <w:spacing w:after="0"/>
              <w:rPr>
                <w:rFonts w:ascii="Calibri Light" w:hAnsi="Calibri Light" w:cs="Calibri Light"/>
                <w:b/>
                <w:smallCaps/>
                <w:sz w:val="24"/>
                <w:szCs w:val="24"/>
                <w:lang w:val="en-US"/>
              </w:rPr>
            </w:pPr>
            <w:r w:rsidRPr="00C32E6E">
              <w:rPr>
                <w:rFonts w:ascii="Calibri Light" w:hAnsi="Calibri Light" w:cs="Calibri Light"/>
                <w:b/>
                <w:smallCaps/>
                <w:sz w:val="24"/>
                <w:szCs w:val="24"/>
                <w:lang w:val="en-US"/>
              </w:rPr>
              <w:t xml:space="preserve">Mots </w:t>
            </w:r>
            <w:proofErr w:type="spellStart"/>
            <w:r w:rsidRPr="00C32E6E">
              <w:rPr>
                <w:rFonts w:ascii="Calibri Light" w:hAnsi="Calibri Light" w:cs="Calibri Light"/>
                <w:b/>
                <w:smallCaps/>
                <w:sz w:val="24"/>
                <w:szCs w:val="24"/>
                <w:lang w:val="en-US"/>
              </w:rPr>
              <w:t>clés</w:t>
            </w:r>
            <w:proofErr w:type="spellEnd"/>
            <w:r w:rsidRPr="00C32E6E">
              <w:rPr>
                <w:rFonts w:ascii="Calibri Light" w:hAnsi="Calibri Light" w:cs="Calibri Light"/>
                <w:b/>
                <w:smallCaps/>
                <w:sz w:val="24"/>
                <w:szCs w:val="24"/>
                <w:lang w:val="en-US"/>
              </w:rPr>
              <w:t xml:space="preserve"> / Keywords </w:t>
            </w:r>
            <w:r w:rsidRPr="00CA6DBB">
              <w:rPr>
                <w:rFonts w:ascii="Calibri Light" w:hAnsi="Calibri Light" w:cs="Calibri Light"/>
                <w:b/>
                <w:color w:val="808080" w:themeColor="background1" w:themeShade="80"/>
                <w:szCs w:val="24"/>
                <w:lang w:val="en-US"/>
              </w:rPr>
              <w:t>(min. 5 – max. 10)</w:t>
            </w:r>
            <w:r w:rsidRPr="00CA6DBB">
              <w:rPr>
                <w:rFonts w:ascii="Calibri Light" w:hAnsi="Calibri Light" w:cs="Calibri Light"/>
                <w:b/>
                <w:szCs w:val="24"/>
                <w:lang w:val="en-US"/>
              </w:rPr>
              <w:t>:</w:t>
            </w:r>
          </w:p>
        </w:tc>
        <w:tc>
          <w:tcPr>
            <w:tcW w:w="6237" w:type="dxa"/>
          </w:tcPr>
          <w:p w14:paraId="40A14C8F" w14:textId="77777777" w:rsidR="00CA6DBB" w:rsidRPr="00CA6DBB" w:rsidRDefault="00CA6DBB" w:rsidP="00B94CD9">
            <w:pPr>
              <w:spacing w:after="120"/>
              <w:rPr>
                <w:rFonts w:ascii="Calibri Light" w:hAnsi="Calibri Light" w:cs="Calibri Light"/>
                <w:b/>
                <w:smallCaps/>
                <w:sz w:val="24"/>
                <w:szCs w:val="24"/>
                <w:lang w:val="en-GB"/>
              </w:rPr>
            </w:pPr>
          </w:p>
        </w:tc>
      </w:tr>
    </w:tbl>
    <w:p w14:paraId="755E54F7" w14:textId="77777777" w:rsidR="00CA6DBB" w:rsidRPr="00CA6DBB" w:rsidRDefault="00CA6DBB" w:rsidP="00B94CD9">
      <w:pPr>
        <w:spacing w:after="120"/>
        <w:rPr>
          <w:rFonts w:ascii="Calibri Light" w:hAnsi="Calibri Light" w:cs="Calibri Light"/>
          <w:b/>
          <w:smallCaps/>
          <w:sz w:val="24"/>
          <w:szCs w:val="24"/>
          <w:lang w:val="en-GB"/>
        </w:rPr>
      </w:pPr>
    </w:p>
    <w:p w14:paraId="451C9F8A" w14:textId="755C7DE7" w:rsidR="00F935F0" w:rsidRPr="00AB32DE" w:rsidRDefault="00F935F0" w:rsidP="00497655">
      <w:pPr>
        <w:spacing w:after="120"/>
        <w:rPr>
          <w:rFonts w:ascii="Calibri Light" w:hAnsi="Calibri Light" w:cs="Calibri Light"/>
          <w:b/>
          <w:smallCaps/>
          <w:sz w:val="28"/>
          <w:szCs w:val="24"/>
        </w:rPr>
      </w:pPr>
      <w:r w:rsidRPr="00AB32DE">
        <w:rPr>
          <w:rFonts w:ascii="Calibri Light" w:hAnsi="Calibri Light" w:cs="Calibri Light"/>
          <w:b/>
          <w:smallCaps/>
          <w:sz w:val="28"/>
          <w:szCs w:val="24"/>
        </w:rPr>
        <w:t>Co-porteurs</w:t>
      </w:r>
      <w:r w:rsidR="00E95314" w:rsidRPr="00AB32DE">
        <w:rPr>
          <w:rFonts w:ascii="Calibri Light" w:hAnsi="Calibri Light" w:cs="Calibri Light"/>
          <w:b/>
          <w:smallCaps/>
          <w:sz w:val="28"/>
          <w:szCs w:val="24"/>
        </w:rPr>
        <w:t xml:space="preserve"> </w:t>
      </w:r>
      <w:r w:rsidRPr="00AB32DE">
        <w:rPr>
          <w:rFonts w:ascii="Calibri Light" w:hAnsi="Calibri Light" w:cs="Calibri Light"/>
          <w:b/>
          <w:smallCaps/>
          <w:sz w:val="28"/>
          <w:szCs w:val="24"/>
        </w:rPr>
        <w:t>du projet </w:t>
      </w:r>
      <w:r w:rsidR="00960168" w:rsidRPr="00AB32DE">
        <w:rPr>
          <w:rFonts w:ascii="Calibri Light" w:hAnsi="Calibri Light" w:cs="Calibri Light"/>
          <w:b/>
          <w:smallCaps/>
          <w:sz w:val="28"/>
          <w:szCs w:val="24"/>
        </w:rPr>
        <w:t xml:space="preserve">&amp; Partenaires </w:t>
      </w:r>
      <w:r w:rsidR="0005061E" w:rsidRPr="00AB32DE">
        <w:rPr>
          <w:rFonts w:ascii="Calibri Light" w:hAnsi="Calibri Light" w:cs="Calibri Light"/>
          <w:b/>
          <w:smallCaps/>
          <w:sz w:val="28"/>
          <w:szCs w:val="24"/>
        </w:rPr>
        <w:t>/ Co-</w:t>
      </w:r>
      <w:proofErr w:type="spellStart"/>
      <w:r w:rsidR="0005061E" w:rsidRPr="00AB32DE">
        <w:rPr>
          <w:rFonts w:ascii="Calibri Light" w:hAnsi="Calibri Light" w:cs="Calibri Light"/>
          <w:b/>
          <w:smallCaps/>
          <w:sz w:val="28"/>
          <w:szCs w:val="24"/>
        </w:rPr>
        <w:t>holders</w:t>
      </w:r>
      <w:proofErr w:type="spellEnd"/>
      <w:r w:rsidR="0005061E" w:rsidRPr="00AB32DE">
        <w:rPr>
          <w:rFonts w:ascii="Calibri Light" w:hAnsi="Calibri Light" w:cs="Calibri Light"/>
          <w:b/>
          <w:smallCaps/>
          <w:sz w:val="28"/>
          <w:szCs w:val="24"/>
        </w:rPr>
        <w:t xml:space="preserve"> &amp; Partners</w:t>
      </w:r>
    </w:p>
    <w:p w14:paraId="7D289518" w14:textId="7F9604F8" w:rsidR="00B67BFF" w:rsidRPr="000E71E5" w:rsidRDefault="00B67BFF" w:rsidP="00DF2ADA">
      <w:pPr>
        <w:spacing w:after="0" w:line="240" w:lineRule="auto"/>
        <w:rPr>
          <w:i/>
          <w:color w:val="808080" w:themeColor="background1" w:themeShade="80"/>
        </w:rPr>
      </w:pPr>
      <w:r w:rsidRPr="000E71E5">
        <w:rPr>
          <w:i/>
          <w:color w:val="808080" w:themeColor="background1" w:themeShade="80"/>
        </w:rPr>
        <w:t>Renseigner l’ensemble de vos structures de rattachement (re</w:t>
      </w:r>
      <w:bookmarkStart w:id="0" w:name="_GoBack"/>
      <w:bookmarkEnd w:id="0"/>
      <w:r w:rsidRPr="000E71E5">
        <w:rPr>
          <w:i/>
          <w:color w:val="808080" w:themeColor="background1" w:themeShade="80"/>
        </w:rPr>
        <w:t>cherche et/ou hospitalière)</w:t>
      </w:r>
    </w:p>
    <w:p w14:paraId="6462D392" w14:textId="3AFF4DB4" w:rsidR="00B67BFF" w:rsidRDefault="00B67BFF" w:rsidP="00DF2ADA">
      <w:pPr>
        <w:spacing w:after="0" w:line="240" w:lineRule="auto"/>
        <w:rPr>
          <w:i/>
          <w:color w:val="808080" w:themeColor="background1" w:themeShade="80"/>
          <w:lang w:val="en-US"/>
        </w:rPr>
      </w:pPr>
      <w:r w:rsidRPr="000E71E5">
        <w:rPr>
          <w:i/>
          <w:color w:val="808080" w:themeColor="background1" w:themeShade="80"/>
          <w:lang w:val="en-US"/>
        </w:rPr>
        <w:t xml:space="preserve">Fill in all your affiliations (research and/or </w:t>
      </w:r>
      <w:r w:rsidR="000E71E5">
        <w:rPr>
          <w:i/>
          <w:color w:val="808080" w:themeColor="background1" w:themeShade="80"/>
          <w:lang w:val="en-US"/>
        </w:rPr>
        <w:t>hospital ward</w:t>
      </w:r>
      <w:r w:rsidRPr="000E71E5">
        <w:rPr>
          <w:i/>
          <w:color w:val="808080" w:themeColor="background1" w:themeShade="80"/>
          <w:lang w:val="en-US"/>
        </w:rPr>
        <w:t>)</w:t>
      </w:r>
    </w:p>
    <w:p w14:paraId="7201BC0F" w14:textId="77777777" w:rsidR="000E71E5" w:rsidRPr="000E71E5" w:rsidRDefault="000E71E5" w:rsidP="00DF2ADA">
      <w:pPr>
        <w:spacing w:after="0" w:line="240" w:lineRule="auto"/>
        <w:rPr>
          <w:i/>
          <w:color w:val="808080" w:themeColor="background1" w:themeShade="8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060ABE" w:rsidRPr="00FC2FAF" w14:paraId="41EC7D20" w14:textId="77777777" w:rsidTr="00530365">
        <w:tc>
          <w:tcPr>
            <w:tcW w:w="5097" w:type="dxa"/>
            <w:shd w:val="clear" w:color="auto" w:fill="8EAADB" w:themeFill="accent1" w:themeFillTint="99"/>
          </w:tcPr>
          <w:p w14:paraId="76214B32" w14:textId="3198831F" w:rsidR="00183582" w:rsidRPr="007D5D60" w:rsidRDefault="00183582" w:rsidP="00CE1BE2">
            <w:pPr>
              <w:spacing w:after="0"/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</w:pPr>
            <w:r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Co-</w:t>
            </w:r>
            <w:proofErr w:type="spellStart"/>
            <w:r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porteur</w:t>
            </w:r>
            <w:proofErr w:type="spellEnd"/>
            <w:r w:rsidR="004C2693"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/</w:t>
            </w:r>
            <w:proofErr w:type="spellStart"/>
            <w:r w:rsidR="004C2693"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porteu</w:t>
            </w:r>
            <w:r w:rsidR="00B94CD9"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se</w:t>
            </w:r>
            <w:proofErr w:type="spellEnd"/>
            <w:r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 xml:space="preserve"> 1 </w:t>
            </w:r>
            <w:r w:rsidR="0005061E"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/ Co-</w:t>
            </w:r>
            <w:r w:rsidR="00FC2FAF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leader</w:t>
            </w:r>
            <w:r w:rsidR="0005061E"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 xml:space="preserve"> 1</w:t>
            </w:r>
          </w:p>
        </w:tc>
        <w:tc>
          <w:tcPr>
            <w:tcW w:w="5097" w:type="dxa"/>
            <w:shd w:val="clear" w:color="auto" w:fill="8EAADB" w:themeFill="accent1" w:themeFillTint="99"/>
          </w:tcPr>
          <w:p w14:paraId="764EA3BD" w14:textId="09B50614" w:rsidR="00183582" w:rsidRPr="007D5D60" w:rsidRDefault="00183582" w:rsidP="00CE1BE2">
            <w:pPr>
              <w:spacing w:after="0"/>
              <w:rPr>
                <w:rFonts w:ascii="Calibri Light" w:hAnsi="Calibri Light" w:cs="Calibri Light"/>
                <w:b/>
                <w:sz w:val="24"/>
                <w:szCs w:val="24"/>
                <w:u w:val="single"/>
                <w:lang w:val="en-GB"/>
              </w:rPr>
            </w:pPr>
            <w:r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Co-</w:t>
            </w:r>
            <w:proofErr w:type="spellStart"/>
            <w:r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porteur</w:t>
            </w:r>
            <w:proofErr w:type="spellEnd"/>
            <w:r w:rsidR="004C2693"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/</w:t>
            </w:r>
            <w:proofErr w:type="spellStart"/>
            <w:r w:rsidR="004C2693"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porteu</w:t>
            </w:r>
            <w:r w:rsidR="00B94CD9"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se</w:t>
            </w:r>
            <w:proofErr w:type="spellEnd"/>
            <w:r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 xml:space="preserve"> 2</w:t>
            </w:r>
            <w:r w:rsidR="0005061E"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 xml:space="preserve"> / Co-</w:t>
            </w:r>
            <w:r w:rsidR="00FC2FAF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leader</w:t>
            </w:r>
            <w:r w:rsidR="0005061E"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 xml:space="preserve"> 2</w:t>
            </w:r>
          </w:p>
        </w:tc>
      </w:tr>
      <w:tr w:rsidR="00183582" w:rsidRPr="000E71E5" w14:paraId="09BC8B9C" w14:textId="77777777" w:rsidTr="001E0867">
        <w:tc>
          <w:tcPr>
            <w:tcW w:w="5097" w:type="dxa"/>
            <w:shd w:val="clear" w:color="auto" w:fill="auto"/>
          </w:tcPr>
          <w:p w14:paraId="28890B05" w14:textId="7A3AC95E" w:rsidR="00183582" w:rsidRPr="007D5D60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Nom</w:t>
            </w:r>
            <w:r w:rsidR="004C2693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 </w:t>
            </w:r>
            <w:r w:rsidR="0005061E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/Family name</w:t>
            </w: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: </w:t>
            </w:r>
          </w:p>
          <w:p w14:paraId="2C7882DA" w14:textId="323AC3E6" w:rsidR="00183582" w:rsidRPr="007D5D60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Prénom</w:t>
            </w:r>
            <w:proofErr w:type="spellEnd"/>
            <w:r w:rsidR="0005061E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First </w:t>
            </w:r>
            <w:proofErr w:type="gramStart"/>
            <w:r w:rsidR="0005061E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name</w:t>
            </w:r>
            <w:r w:rsidR="004C2693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 </w:t>
            </w: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:</w:t>
            </w:r>
            <w:proofErr w:type="gram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</w:t>
            </w:r>
          </w:p>
          <w:p w14:paraId="2640BC57" w14:textId="2A15099B" w:rsidR="00183582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Poste / grade</w:t>
            </w:r>
            <w:r w:rsidR="004C2693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 </w:t>
            </w:r>
            <w:r w:rsidR="0005061E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/ </w:t>
            </w:r>
            <w:proofErr w:type="gramStart"/>
            <w:r w:rsidR="0005061E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Position :</w:t>
            </w:r>
            <w:proofErr w:type="gram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</w:t>
            </w:r>
          </w:p>
          <w:p w14:paraId="50770E7D" w14:textId="46416CFC" w:rsidR="00B67BFF" w:rsidRPr="00674433" w:rsidRDefault="00B67BFF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674433">
              <w:rPr>
                <w:rFonts w:ascii="Calibri Light" w:hAnsi="Calibri Light" w:cs="Calibri Light"/>
                <w:sz w:val="24"/>
                <w:szCs w:val="24"/>
                <w:lang w:val="en-GB"/>
              </w:rPr>
              <w:t>Employeur</w:t>
            </w:r>
            <w:proofErr w:type="spellEnd"/>
            <w:r w:rsidR="006B1133" w:rsidRPr="00674433">
              <w:rPr>
                <w:rFonts w:ascii="Calibri Light" w:hAnsi="Calibri Light" w:cs="Calibri Light"/>
                <w:sz w:val="24"/>
                <w:szCs w:val="24"/>
                <w:lang w:val="en-GB"/>
              </w:rPr>
              <w:t>(s)</w:t>
            </w:r>
            <w:r w:rsidRPr="00674433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Employer</w:t>
            </w:r>
            <w:r w:rsidR="006B1133" w:rsidRPr="00674433">
              <w:rPr>
                <w:rFonts w:ascii="Calibri Light" w:hAnsi="Calibri Light" w:cs="Calibri Light"/>
                <w:sz w:val="24"/>
                <w:szCs w:val="24"/>
                <w:lang w:val="en-GB"/>
              </w:rPr>
              <w:t>(s</w:t>
            </w:r>
            <w:proofErr w:type="gramStart"/>
            <w:r w:rsidR="006B1133" w:rsidRPr="00674433">
              <w:rPr>
                <w:rFonts w:ascii="Calibri Light" w:hAnsi="Calibri Light" w:cs="Calibri Light"/>
                <w:sz w:val="24"/>
                <w:szCs w:val="24"/>
                <w:lang w:val="en-GB"/>
              </w:rPr>
              <w:t>)</w:t>
            </w:r>
            <w:r w:rsidRPr="00674433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:</w:t>
            </w:r>
            <w:proofErr w:type="gramEnd"/>
          </w:p>
          <w:p w14:paraId="1C861299" w14:textId="4861A604" w:rsidR="00183582" w:rsidRPr="00AD7693" w:rsidRDefault="00B67BFF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AD7693">
              <w:rPr>
                <w:rFonts w:ascii="Calibri Light" w:hAnsi="Calibri Light" w:cs="Calibri Light"/>
                <w:sz w:val="24"/>
                <w:szCs w:val="24"/>
              </w:rPr>
              <w:t xml:space="preserve">Laboratoire </w:t>
            </w:r>
            <w:r w:rsidR="006B1133" w:rsidRPr="00AD7693">
              <w:rPr>
                <w:rFonts w:ascii="Calibri Light" w:hAnsi="Calibri Light" w:cs="Calibri Light"/>
                <w:sz w:val="24"/>
                <w:szCs w:val="24"/>
              </w:rPr>
              <w:t>de recherche</w:t>
            </w:r>
            <w:r w:rsidR="0005061E" w:rsidRPr="00AD7693">
              <w:rPr>
                <w:rFonts w:ascii="Calibri Light" w:hAnsi="Calibri Light" w:cs="Calibri Light"/>
                <w:sz w:val="24"/>
                <w:szCs w:val="24"/>
              </w:rPr>
              <w:t xml:space="preserve">/ </w:t>
            </w:r>
            <w:r w:rsidR="006B1133" w:rsidRPr="00AD7693">
              <w:rPr>
                <w:rFonts w:ascii="Calibri Light" w:hAnsi="Calibri Light" w:cs="Calibri Light"/>
                <w:sz w:val="24"/>
                <w:szCs w:val="24"/>
              </w:rPr>
              <w:t xml:space="preserve">Research </w:t>
            </w:r>
            <w:proofErr w:type="spellStart"/>
            <w:r w:rsidR="0005061E" w:rsidRPr="00AD7693">
              <w:rPr>
                <w:rFonts w:ascii="Calibri Light" w:hAnsi="Calibri Light" w:cs="Calibri Light"/>
                <w:sz w:val="24"/>
                <w:szCs w:val="24"/>
              </w:rPr>
              <w:t>Laboratory</w:t>
            </w:r>
            <w:proofErr w:type="spellEnd"/>
            <w:r w:rsidR="004C2693" w:rsidRPr="00AD7693">
              <w:rPr>
                <w:rFonts w:ascii="Calibri Light" w:hAnsi="Calibri Light" w:cs="Calibri Light"/>
                <w:sz w:val="24"/>
                <w:szCs w:val="24"/>
              </w:rPr>
              <w:t> </w:t>
            </w:r>
            <w:r w:rsidR="00183582" w:rsidRPr="00AD7693">
              <w:rPr>
                <w:rFonts w:ascii="Calibri Light" w:hAnsi="Calibri Light" w:cs="Calibri Light"/>
                <w:sz w:val="24"/>
                <w:szCs w:val="24"/>
              </w:rPr>
              <w:t xml:space="preserve">: </w:t>
            </w:r>
          </w:p>
          <w:p w14:paraId="5E844BE0" w14:textId="1E4496B0" w:rsidR="00183582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Equipe</w:t>
            </w:r>
            <w:proofErr w:type="spellEnd"/>
            <w:r w:rsidR="0005061E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</w:t>
            </w:r>
            <w:proofErr w:type="gramStart"/>
            <w:r w:rsidR="0005061E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Team</w:t>
            </w:r>
            <w:r w:rsidR="004C2693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 </w:t>
            </w: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:</w:t>
            </w:r>
            <w:proofErr w:type="gramEnd"/>
          </w:p>
          <w:p w14:paraId="07904D8D" w14:textId="696E668E" w:rsidR="00B67BFF" w:rsidRDefault="006B1133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>Service</w:t>
            </w:r>
            <w:r w:rsidR="00B67BFF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B67BFF">
              <w:rPr>
                <w:rFonts w:ascii="Calibri Light" w:hAnsi="Calibri Light" w:cs="Calibri Light"/>
                <w:sz w:val="24"/>
                <w:szCs w:val="24"/>
                <w:lang w:val="en-GB"/>
              </w:rPr>
              <w:t>Hospitali</w:t>
            </w:r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>e</w:t>
            </w:r>
            <w:r w:rsidR="00B67BFF">
              <w:rPr>
                <w:rFonts w:ascii="Calibri Light" w:hAnsi="Calibri Light" w:cs="Calibri Light"/>
                <w:sz w:val="24"/>
                <w:szCs w:val="24"/>
                <w:lang w:val="en-GB"/>
              </w:rPr>
              <w:t>r</w:t>
            </w:r>
            <w:proofErr w:type="spellEnd"/>
            <w:r w:rsidR="00B67BFF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</w:t>
            </w:r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Hospital </w:t>
            </w:r>
            <w:proofErr w:type="gramStart"/>
            <w:r w:rsidR="000E71E5">
              <w:rPr>
                <w:rFonts w:ascii="Calibri Light" w:hAnsi="Calibri Light" w:cs="Calibri Light"/>
                <w:sz w:val="24"/>
                <w:szCs w:val="24"/>
                <w:lang w:val="en-GB"/>
              </w:rPr>
              <w:t>ward</w:t>
            </w:r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:</w:t>
            </w:r>
            <w:proofErr w:type="gramEnd"/>
          </w:p>
          <w:p w14:paraId="145FB77B" w14:textId="4A6E174B" w:rsidR="00183582" w:rsidRPr="007D5D60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Tel.</w:t>
            </w:r>
            <w:r w:rsidR="004C2693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 </w:t>
            </w: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:</w:t>
            </w:r>
            <w:proofErr w:type="gramEnd"/>
          </w:p>
          <w:p w14:paraId="465403B4" w14:textId="37E9E9E4" w:rsidR="00183582" w:rsidRPr="006F2A14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US"/>
              </w:rPr>
            </w:pPr>
            <w:proofErr w:type="gramStart"/>
            <w:r w:rsidRPr="00DF2ADA">
              <w:rPr>
                <w:rFonts w:ascii="Calibri Light" w:hAnsi="Calibri Light" w:cs="Calibri Light"/>
                <w:sz w:val="24"/>
                <w:szCs w:val="24"/>
                <w:lang w:val="en-US"/>
              </w:rPr>
              <w:t>Email</w:t>
            </w:r>
            <w:r w:rsidR="004C2693" w:rsidRPr="00DF2ADA">
              <w:rPr>
                <w:rFonts w:ascii="Calibri Light" w:hAnsi="Calibri Light" w:cs="Calibri Light"/>
                <w:sz w:val="24"/>
                <w:szCs w:val="24"/>
                <w:lang w:val="en-US"/>
              </w:rPr>
              <w:t> </w:t>
            </w:r>
            <w:r w:rsidRPr="00DF2ADA">
              <w:rPr>
                <w:rFonts w:ascii="Calibri Light" w:hAnsi="Calibri Light" w:cs="Calibri Light"/>
                <w:sz w:val="24"/>
                <w:szCs w:val="24"/>
                <w:lang w:val="en-US"/>
              </w:rPr>
              <w:t>:</w:t>
            </w:r>
            <w:proofErr w:type="gramEnd"/>
            <w:r w:rsidRPr="00DF2ADA">
              <w:rPr>
                <w:rFonts w:ascii="Calibri Light" w:hAnsi="Calibri Light" w:cs="Calibri Light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097" w:type="dxa"/>
            <w:shd w:val="clear" w:color="auto" w:fill="auto"/>
          </w:tcPr>
          <w:p w14:paraId="37DA60D5" w14:textId="77777777" w:rsidR="0005061E" w:rsidRPr="007D5D60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Nom /Family name: </w:t>
            </w:r>
          </w:p>
          <w:p w14:paraId="4FC19256" w14:textId="77777777" w:rsidR="0005061E" w:rsidRPr="007D5D60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Prénom</w:t>
            </w:r>
            <w:proofErr w:type="spell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First </w:t>
            </w: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name :</w:t>
            </w:r>
            <w:proofErr w:type="gram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</w:t>
            </w:r>
          </w:p>
          <w:p w14:paraId="5017C79B" w14:textId="77777777" w:rsidR="0005061E" w:rsidRPr="007D5D60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Poste / grade / </w:t>
            </w: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Position :</w:t>
            </w:r>
            <w:proofErr w:type="gram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</w:t>
            </w:r>
          </w:p>
          <w:p w14:paraId="7941EAD5" w14:textId="77777777" w:rsidR="00375A00" w:rsidRPr="00817D49" w:rsidRDefault="00375A00" w:rsidP="00375A00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817D49">
              <w:rPr>
                <w:rFonts w:ascii="Calibri Light" w:hAnsi="Calibri Light" w:cs="Calibri Light"/>
                <w:sz w:val="24"/>
                <w:szCs w:val="24"/>
                <w:lang w:val="en-GB"/>
              </w:rPr>
              <w:t>Employeur</w:t>
            </w:r>
            <w:proofErr w:type="spellEnd"/>
            <w:r w:rsidRPr="00817D49">
              <w:rPr>
                <w:rFonts w:ascii="Calibri Light" w:hAnsi="Calibri Light" w:cs="Calibri Light"/>
                <w:sz w:val="24"/>
                <w:szCs w:val="24"/>
                <w:lang w:val="en-GB"/>
              </w:rPr>
              <w:t>(s) / Employer(s</w:t>
            </w:r>
            <w:proofErr w:type="gramStart"/>
            <w:r w:rsidRPr="00817D49">
              <w:rPr>
                <w:rFonts w:ascii="Calibri Light" w:hAnsi="Calibri Light" w:cs="Calibri Light"/>
                <w:sz w:val="24"/>
                <w:szCs w:val="24"/>
                <w:lang w:val="en-GB"/>
              </w:rPr>
              <w:t>) :</w:t>
            </w:r>
            <w:proofErr w:type="gramEnd"/>
          </w:p>
          <w:p w14:paraId="1A7FF761" w14:textId="23BEB2A9" w:rsidR="00375A00" w:rsidRPr="00674433" w:rsidRDefault="00375A00" w:rsidP="00375A00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674433">
              <w:rPr>
                <w:rFonts w:ascii="Calibri Light" w:hAnsi="Calibri Light" w:cs="Calibri Light"/>
                <w:sz w:val="24"/>
                <w:szCs w:val="24"/>
              </w:rPr>
              <w:t xml:space="preserve">Laboratoire de recherche/ Research </w:t>
            </w:r>
            <w:proofErr w:type="spellStart"/>
            <w:r w:rsidRPr="00674433">
              <w:rPr>
                <w:rFonts w:ascii="Calibri Light" w:hAnsi="Calibri Light" w:cs="Calibri Light"/>
                <w:sz w:val="24"/>
                <w:szCs w:val="24"/>
              </w:rPr>
              <w:t>Laboratory</w:t>
            </w:r>
            <w:proofErr w:type="spellEnd"/>
            <w:r w:rsidRPr="00674433">
              <w:rPr>
                <w:rFonts w:ascii="Calibri Light" w:hAnsi="Calibri Light" w:cs="Calibri Light"/>
                <w:sz w:val="24"/>
                <w:szCs w:val="24"/>
              </w:rPr>
              <w:t xml:space="preserve"> : </w:t>
            </w:r>
          </w:p>
          <w:p w14:paraId="3A41F578" w14:textId="77777777" w:rsidR="00375A00" w:rsidRDefault="00375A00" w:rsidP="00375A00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Equipe</w:t>
            </w:r>
            <w:proofErr w:type="spell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</w:t>
            </w: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Team :</w:t>
            </w:r>
            <w:proofErr w:type="gramEnd"/>
          </w:p>
          <w:p w14:paraId="3FCABDD6" w14:textId="0FF2D63F" w:rsidR="00375A00" w:rsidRDefault="00375A00" w:rsidP="00375A00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Service </w:t>
            </w:r>
            <w:proofErr w:type="spellStart"/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>Hospitalier</w:t>
            </w:r>
            <w:proofErr w:type="spellEnd"/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Hospital </w:t>
            </w:r>
            <w:proofErr w:type="gramStart"/>
            <w:r w:rsidR="000E71E5">
              <w:rPr>
                <w:rFonts w:ascii="Calibri Light" w:hAnsi="Calibri Light" w:cs="Calibri Light"/>
                <w:sz w:val="24"/>
                <w:szCs w:val="24"/>
                <w:lang w:val="en-GB"/>
              </w:rPr>
              <w:t>ward</w:t>
            </w:r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:</w:t>
            </w:r>
            <w:proofErr w:type="gramEnd"/>
          </w:p>
          <w:p w14:paraId="2391B86F" w14:textId="77777777" w:rsidR="0005061E" w:rsidRPr="007D5D60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Tel. :</w:t>
            </w:r>
            <w:proofErr w:type="gramEnd"/>
          </w:p>
          <w:p w14:paraId="285D2D6D" w14:textId="77777777" w:rsidR="0005061E" w:rsidRPr="000E71E5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gramStart"/>
            <w:r w:rsidRPr="000E71E5">
              <w:rPr>
                <w:rFonts w:ascii="Calibri Light" w:hAnsi="Calibri Light" w:cs="Calibri Light"/>
                <w:sz w:val="24"/>
                <w:szCs w:val="24"/>
                <w:lang w:val="en-GB"/>
              </w:rPr>
              <w:t>Email :</w:t>
            </w:r>
            <w:proofErr w:type="gramEnd"/>
            <w:r w:rsidRPr="000E71E5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</w:t>
            </w:r>
          </w:p>
          <w:p w14:paraId="029ADA7C" w14:textId="77777777" w:rsidR="00183582" w:rsidRPr="000E71E5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  <w:u w:val="single"/>
                <w:lang w:val="en-GB"/>
              </w:rPr>
            </w:pPr>
          </w:p>
        </w:tc>
      </w:tr>
      <w:tr w:rsidR="00960168" w:rsidRPr="00CE1BE2" w14:paraId="747C02CB" w14:textId="77777777" w:rsidTr="00530365">
        <w:tc>
          <w:tcPr>
            <w:tcW w:w="5097" w:type="dxa"/>
            <w:shd w:val="clear" w:color="auto" w:fill="8EAADB" w:themeFill="accent1" w:themeFillTint="99"/>
          </w:tcPr>
          <w:p w14:paraId="46C5B00D" w14:textId="13BA46FF" w:rsidR="00960168" w:rsidRPr="000E71E5" w:rsidRDefault="00960168" w:rsidP="00CE1BE2">
            <w:pPr>
              <w:spacing w:after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0E71E5">
              <w:rPr>
                <w:rFonts w:ascii="Calibri Light" w:hAnsi="Calibri Light" w:cs="Calibri Light"/>
                <w:b/>
                <w:sz w:val="24"/>
                <w:szCs w:val="24"/>
              </w:rPr>
              <w:t>Partenaire 3</w:t>
            </w:r>
            <w:r w:rsidR="0005061E" w:rsidRPr="000E71E5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/ Partner 3</w:t>
            </w:r>
          </w:p>
        </w:tc>
        <w:tc>
          <w:tcPr>
            <w:tcW w:w="5097" w:type="dxa"/>
            <w:shd w:val="clear" w:color="auto" w:fill="8EAADB" w:themeFill="accent1" w:themeFillTint="99"/>
          </w:tcPr>
          <w:p w14:paraId="28FFB2D3" w14:textId="5DB04D03" w:rsidR="00960168" w:rsidRPr="000E71E5" w:rsidRDefault="00960168" w:rsidP="00CE1BE2">
            <w:pPr>
              <w:spacing w:after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0E71E5">
              <w:rPr>
                <w:rFonts w:ascii="Calibri Light" w:hAnsi="Calibri Light" w:cs="Calibri Light"/>
                <w:b/>
                <w:sz w:val="24"/>
                <w:szCs w:val="24"/>
              </w:rPr>
              <w:t>Partenaire 4</w:t>
            </w:r>
            <w:r w:rsidR="0005061E" w:rsidRPr="000E71E5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/ Partner 4</w:t>
            </w:r>
          </w:p>
        </w:tc>
      </w:tr>
      <w:tr w:rsidR="00960168" w:rsidRPr="00CE1BE2" w14:paraId="5063BF62" w14:textId="77777777" w:rsidTr="001E0867">
        <w:tc>
          <w:tcPr>
            <w:tcW w:w="5097" w:type="dxa"/>
            <w:shd w:val="clear" w:color="auto" w:fill="auto"/>
          </w:tcPr>
          <w:p w14:paraId="19A483CB" w14:textId="77777777" w:rsidR="0005061E" w:rsidRPr="007D5D60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Nom /Family name: </w:t>
            </w:r>
          </w:p>
          <w:p w14:paraId="5760CA60" w14:textId="77777777" w:rsidR="0005061E" w:rsidRPr="007D5D60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Prénom</w:t>
            </w:r>
            <w:proofErr w:type="spell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First </w:t>
            </w: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name :</w:t>
            </w:r>
            <w:proofErr w:type="gram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</w:t>
            </w:r>
          </w:p>
          <w:p w14:paraId="3740B797" w14:textId="77777777" w:rsidR="0005061E" w:rsidRPr="007D5D60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Poste / grade / </w:t>
            </w: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Position :</w:t>
            </w:r>
            <w:proofErr w:type="gram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</w:t>
            </w:r>
          </w:p>
          <w:p w14:paraId="19C9E833" w14:textId="77777777" w:rsidR="00E23836" w:rsidRPr="00817D49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817D49">
              <w:rPr>
                <w:rFonts w:ascii="Calibri Light" w:hAnsi="Calibri Light" w:cs="Calibri Light"/>
                <w:sz w:val="24"/>
                <w:szCs w:val="24"/>
                <w:lang w:val="en-GB"/>
              </w:rPr>
              <w:t>Employeur</w:t>
            </w:r>
            <w:proofErr w:type="spellEnd"/>
            <w:r w:rsidRPr="00817D49">
              <w:rPr>
                <w:rFonts w:ascii="Calibri Light" w:hAnsi="Calibri Light" w:cs="Calibri Light"/>
                <w:sz w:val="24"/>
                <w:szCs w:val="24"/>
                <w:lang w:val="en-GB"/>
              </w:rPr>
              <w:t>(s) / Employer(s</w:t>
            </w:r>
            <w:proofErr w:type="gramStart"/>
            <w:r w:rsidRPr="00817D49">
              <w:rPr>
                <w:rFonts w:ascii="Calibri Light" w:hAnsi="Calibri Light" w:cs="Calibri Light"/>
                <w:sz w:val="24"/>
                <w:szCs w:val="24"/>
                <w:lang w:val="en-GB"/>
              </w:rPr>
              <w:t>) :</w:t>
            </w:r>
            <w:proofErr w:type="gramEnd"/>
          </w:p>
          <w:p w14:paraId="601C0357" w14:textId="77777777" w:rsidR="00E23836" w:rsidRPr="00923BBA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923BBA">
              <w:rPr>
                <w:rFonts w:ascii="Calibri Light" w:hAnsi="Calibri Light" w:cs="Calibri Light"/>
                <w:sz w:val="24"/>
                <w:szCs w:val="24"/>
              </w:rPr>
              <w:t xml:space="preserve">Laboratoire de recherche/ Research </w:t>
            </w:r>
            <w:proofErr w:type="spellStart"/>
            <w:r w:rsidRPr="00923BBA">
              <w:rPr>
                <w:rFonts w:ascii="Calibri Light" w:hAnsi="Calibri Light" w:cs="Calibri Light"/>
                <w:sz w:val="24"/>
                <w:szCs w:val="24"/>
              </w:rPr>
              <w:t>Laboratory</w:t>
            </w:r>
            <w:proofErr w:type="spellEnd"/>
            <w:r w:rsidRPr="00923BBA">
              <w:rPr>
                <w:rFonts w:ascii="Calibri Light" w:hAnsi="Calibri Light" w:cs="Calibri Light"/>
                <w:sz w:val="24"/>
                <w:szCs w:val="24"/>
              </w:rPr>
              <w:t xml:space="preserve"> : </w:t>
            </w:r>
          </w:p>
          <w:p w14:paraId="2DB91951" w14:textId="77777777" w:rsidR="00E23836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Equipe</w:t>
            </w:r>
            <w:proofErr w:type="spell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</w:t>
            </w: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Team :</w:t>
            </w:r>
            <w:proofErr w:type="gramEnd"/>
          </w:p>
          <w:p w14:paraId="5B57C555" w14:textId="4F995877" w:rsidR="00E23836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Service </w:t>
            </w:r>
            <w:proofErr w:type="spellStart"/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>Hospitalier</w:t>
            </w:r>
            <w:proofErr w:type="spellEnd"/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Hospital </w:t>
            </w:r>
            <w:proofErr w:type="gramStart"/>
            <w:r w:rsidR="000E71E5">
              <w:rPr>
                <w:rFonts w:ascii="Calibri Light" w:hAnsi="Calibri Light" w:cs="Calibri Light"/>
                <w:sz w:val="24"/>
                <w:szCs w:val="24"/>
                <w:lang w:val="en-GB"/>
              </w:rPr>
              <w:t>ward</w:t>
            </w:r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:</w:t>
            </w:r>
            <w:proofErr w:type="gramEnd"/>
          </w:p>
          <w:p w14:paraId="513A435E" w14:textId="77777777" w:rsidR="00E23836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</w:p>
          <w:p w14:paraId="43373FCB" w14:textId="77777777" w:rsidR="00E23836" w:rsidRPr="007D5D60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Tel. :</w:t>
            </w:r>
            <w:proofErr w:type="gramEnd"/>
          </w:p>
          <w:p w14:paraId="651A78B4" w14:textId="77777777" w:rsidR="00960168" w:rsidRDefault="00E23836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CE1BE2">
              <w:rPr>
                <w:rFonts w:ascii="Calibri Light" w:hAnsi="Calibri Light" w:cs="Calibri Light"/>
                <w:sz w:val="24"/>
                <w:szCs w:val="24"/>
              </w:rPr>
              <w:t>Email</w:t>
            </w:r>
            <w:r>
              <w:rPr>
                <w:rFonts w:ascii="Calibri Light" w:hAnsi="Calibri Light" w:cs="Calibri Light"/>
                <w:sz w:val="24"/>
                <w:szCs w:val="24"/>
              </w:rPr>
              <w:t> </w:t>
            </w:r>
            <w:r w:rsidRPr="00CE1BE2">
              <w:rPr>
                <w:rFonts w:ascii="Calibri Light" w:hAnsi="Calibri Light" w:cs="Calibri Light"/>
                <w:sz w:val="24"/>
                <w:szCs w:val="24"/>
              </w:rPr>
              <w:t>:</w:t>
            </w:r>
          </w:p>
          <w:p w14:paraId="5DAB2157" w14:textId="06C8EC36" w:rsidR="006F2A14" w:rsidRPr="00CE1BE2" w:rsidRDefault="006F2A14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5097" w:type="dxa"/>
            <w:shd w:val="clear" w:color="auto" w:fill="auto"/>
          </w:tcPr>
          <w:p w14:paraId="34BE0D5D" w14:textId="77777777" w:rsidR="0005061E" w:rsidRPr="007D5D60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lastRenderedPageBreak/>
              <w:t xml:space="preserve">Nom /Family name: </w:t>
            </w:r>
          </w:p>
          <w:p w14:paraId="7A136B65" w14:textId="77777777" w:rsidR="0005061E" w:rsidRPr="007D5D60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Prénom</w:t>
            </w:r>
            <w:proofErr w:type="spell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First </w:t>
            </w: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name :</w:t>
            </w:r>
            <w:proofErr w:type="gram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</w:t>
            </w:r>
          </w:p>
          <w:p w14:paraId="560BEDE3" w14:textId="77777777" w:rsidR="0005061E" w:rsidRPr="007D5D60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Poste / grade / </w:t>
            </w: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Position :</w:t>
            </w:r>
            <w:proofErr w:type="gram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</w:t>
            </w:r>
          </w:p>
          <w:p w14:paraId="384FF402" w14:textId="77777777" w:rsidR="00E23836" w:rsidRPr="00817D49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817D49">
              <w:rPr>
                <w:rFonts w:ascii="Calibri Light" w:hAnsi="Calibri Light" w:cs="Calibri Light"/>
                <w:sz w:val="24"/>
                <w:szCs w:val="24"/>
                <w:lang w:val="en-GB"/>
              </w:rPr>
              <w:t>Employeur</w:t>
            </w:r>
            <w:proofErr w:type="spellEnd"/>
            <w:r w:rsidRPr="00817D49">
              <w:rPr>
                <w:rFonts w:ascii="Calibri Light" w:hAnsi="Calibri Light" w:cs="Calibri Light"/>
                <w:sz w:val="24"/>
                <w:szCs w:val="24"/>
                <w:lang w:val="en-GB"/>
              </w:rPr>
              <w:t>(s) / Employer(s</w:t>
            </w:r>
            <w:proofErr w:type="gramStart"/>
            <w:r w:rsidRPr="00817D49">
              <w:rPr>
                <w:rFonts w:ascii="Calibri Light" w:hAnsi="Calibri Light" w:cs="Calibri Light"/>
                <w:sz w:val="24"/>
                <w:szCs w:val="24"/>
                <w:lang w:val="en-GB"/>
              </w:rPr>
              <w:t>) :</w:t>
            </w:r>
            <w:proofErr w:type="gramEnd"/>
          </w:p>
          <w:p w14:paraId="2DE7DDCC" w14:textId="77777777" w:rsidR="00E23836" w:rsidRPr="00923BBA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923BBA">
              <w:rPr>
                <w:rFonts w:ascii="Calibri Light" w:hAnsi="Calibri Light" w:cs="Calibri Light"/>
                <w:sz w:val="24"/>
                <w:szCs w:val="24"/>
              </w:rPr>
              <w:t xml:space="preserve">Laboratoire de recherche/ Research </w:t>
            </w:r>
            <w:proofErr w:type="spellStart"/>
            <w:r w:rsidRPr="00923BBA">
              <w:rPr>
                <w:rFonts w:ascii="Calibri Light" w:hAnsi="Calibri Light" w:cs="Calibri Light"/>
                <w:sz w:val="24"/>
                <w:szCs w:val="24"/>
              </w:rPr>
              <w:t>Laboratory</w:t>
            </w:r>
            <w:proofErr w:type="spellEnd"/>
            <w:r w:rsidRPr="00923BBA">
              <w:rPr>
                <w:rFonts w:ascii="Calibri Light" w:hAnsi="Calibri Light" w:cs="Calibri Light"/>
                <w:sz w:val="24"/>
                <w:szCs w:val="24"/>
              </w:rPr>
              <w:t xml:space="preserve"> : </w:t>
            </w:r>
          </w:p>
          <w:p w14:paraId="333497E1" w14:textId="77777777" w:rsidR="00E23836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Equipe</w:t>
            </w:r>
            <w:proofErr w:type="spell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</w:t>
            </w: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Team :</w:t>
            </w:r>
            <w:proofErr w:type="gramEnd"/>
          </w:p>
          <w:p w14:paraId="11628918" w14:textId="27420ED0" w:rsidR="00E23836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Service </w:t>
            </w:r>
            <w:proofErr w:type="spellStart"/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>Hospitalier</w:t>
            </w:r>
            <w:proofErr w:type="spellEnd"/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Hospital </w:t>
            </w:r>
            <w:proofErr w:type="gramStart"/>
            <w:r w:rsidR="000E71E5">
              <w:rPr>
                <w:rFonts w:ascii="Calibri Light" w:hAnsi="Calibri Light" w:cs="Calibri Light"/>
                <w:sz w:val="24"/>
                <w:szCs w:val="24"/>
                <w:lang w:val="en-GB"/>
              </w:rPr>
              <w:t>ward</w:t>
            </w:r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:</w:t>
            </w:r>
            <w:proofErr w:type="gramEnd"/>
          </w:p>
          <w:p w14:paraId="0C320DAD" w14:textId="77777777" w:rsidR="00E23836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</w:p>
          <w:p w14:paraId="774362E9" w14:textId="77777777" w:rsidR="00E23836" w:rsidRPr="007D5D60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Tel. :</w:t>
            </w:r>
            <w:proofErr w:type="gramEnd"/>
          </w:p>
          <w:p w14:paraId="092AF773" w14:textId="26A1F917" w:rsidR="00960168" w:rsidRPr="00CE1BE2" w:rsidRDefault="00E23836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CE1BE2">
              <w:rPr>
                <w:rFonts w:ascii="Calibri Light" w:hAnsi="Calibri Light" w:cs="Calibri Light"/>
                <w:sz w:val="24"/>
                <w:szCs w:val="24"/>
              </w:rPr>
              <w:t>Email</w:t>
            </w:r>
            <w:r>
              <w:rPr>
                <w:rFonts w:ascii="Calibri Light" w:hAnsi="Calibri Light" w:cs="Calibri Light"/>
                <w:sz w:val="24"/>
                <w:szCs w:val="24"/>
              </w:rPr>
              <w:t> </w:t>
            </w:r>
            <w:r w:rsidRPr="00CE1BE2">
              <w:rPr>
                <w:rFonts w:ascii="Calibri Light" w:hAnsi="Calibri Light" w:cs="Calibri Light"/>
                <w:sz w:val="24"/>
                <w:szCs w:val="24"/>
              </w:rPr>
              <w:t xml:space="preserve">: </w:t>
            </w:r>
          </w:p>
        </w:tc>
      </w:tr>
    </w:tbl>
    <w:p w14:paraId="7B8694B6" w14:textId="5F5183E7" w:rsidR="00F935F0" w:rsidRPr="00FC2FAF" w:rsidRDefault="000E71E5" w:rsidP="00F935F0">
      <w:pPr>
        <w:spacing w:after="0"/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</w:pPr>
      <w:r w:rsidRPr="00FC2FAF"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  <w:lastRenderedPageBreak/>
        <w:t xml:space="preserve">Si besoin, </w:t>
      </w:r>
      <w:r w:rsidR="00F935F0" w:rsidRPr="00FC2FAF"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  <w:t xml:space="preserve">ajouter des partenaires ici </w:t>
      </w:r>
      <w:r w:rsidR="00960168" w:rsidRPr="00FC2FAF"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  <w:t xml:space="preserve">en </w:t>
      </w:r>
      <w:r w:rsidRPr="00FC2FAF"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  <w:t>créant</w:t>
      </w:r>
      <w:r w:rsidR="00960168" w:rsidRPr="00FC2FAF"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  <w:t xml:space="preserve"> de</w:t>
      </w:r>
      <w:r w:rsidRPr="00FC2FAF"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  <w:t xml:space="preserve"> nouvelles</w:t>
      </w:r>
      <w:r w:rsidR="00960168" w:rsidRPr="00FC2FAF"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  <w:t xml:space="preserve"> lignes dans le tableau.</w:t>
      </w:r>
    </w:p>
    <w:p w14:paraId="3D46072F" w14:textId="77777777" w:rsidR="00E95314" w:rsidRDefault="00E95314" w:rsidP="00F935F0">
      <w:pPr>
        <w:spacing w:after="0"/>
        <w:rPr>
          <w:rFonts w:ascii="Calibri Light" w:hAnsi="Calibri Light" w:cs="Calibri Light"/>
          <w:b/>
          <w:smallCaps/>
          <w:sz w:val="28"/>
          <w:szCs w:val="24"/>
        </w:rPr>
      </w:pPr>
    </w:p>
    <w:p w14:paraId="265E943B" w14:textId="5314A3C8" w:rsidR="00853B35" w:rsidRPr="00C32E6E" w:rsidRDefault="00853B35">
      <w:pPr>
        <w:suppressAutoHyphens w:val="0"/>
        <w:spacing w:after="0" w:line="240" w:lineRule="auto"/>
        <w:rPr>
          <w:rFonts w:ascii="Calibri Light" w:hAnsi="Calibri Light" w:cs="Calibri Light"/>
          <w:b/>
          <w:smallCaps/>
          <w:sz w:val="28"/>
          <w:szCs w:val="24"/>
        </w:rPr>
      </w:pPr>
      <w:bookmarkStart w:id="1" w:name="_Hlk131609124"/>
      <w:r w:rsidRPr="00C32E6E">
        <w:rPr>
          <w:rFonts w:ascii="Calibri Light" w:hAnsi="Calibri Light" w:cs="Calibri Light"/>
          <w:b/>
          <w:smallCaps/>
          <w:sz w:val="28"/>
          <w:szCs w:val="24"/>
        </w:rPr>
        <w:t>Liste des Unités de Recherche impliquées</w:t>
      </w:r>
      <w:r w:rsidR="00674433" w:rsidRPr="00C32E6E">
        <w:rPr>
          <w:rFonts w:ascii="Calibri Light" w:hAnsi="Calibri Light" w:cs="Calibri Light"/>
          <w:b/>
          <w:smallCaps/>
          <w:sz w:val="28"/>
          <w:szCs w:val="24"/>
        </w:rPr>
        <w:t xml:space="preserve"> / Partners’ Research </w:t>
      </w:r>
      <w:proofErr w:type="spellStart"/>
      <w:r w:rsidR="00674433" w:rsidRPr="00C32E6E">
        <w:rPr>
          <w:rFonts w:ascii="Calibri Light" w:hAnsi="Calibri Light" w:cs="Calibri Light"/>
          <w:b/>
          <w:smallCaps/>
          <w:sz w:val="28"/>
          <w:szCs w:val="24"/>
        </w:rPr>
        <w:t>Units</w:t>
      </w:r>
      <w:proofErr w:type="spellEnd"/>
      <w:r w:rsidRPr="00C32E6E">
        <w:rPr>
          <w:rFonts w:ascii="Calibri Light" w:hAnsi="Calibri Light" w:cs="Calibri Light"/>
          <w:b/>
          <w:smallCaps/>
          <w:sz w:val="28"/>
          <w:szCs w:val="24"/>
        </w:rPr>
        <w:t xml:space="preserve"> : </w:t>
      </w:r>
    </w:p>
    <w:p w14:paraId="0507C6AE" w14:textId="77777777" w:rsidR="00853B35" w:rsidRDefault="00853B35">
      <w:pPr>
        <w:suppressAutoHyphens w:val="0"/>
        <w:spacing w:after="0" w:line="240" w:lineRule="auto"/>
        <w:rPr>
          <w:rFonts w:ascii="Calibri Light" w:hAnsi="Calibri Light" w:cs="Calibri Light"/>
          <w:b/>
          <w:smallCaps/>
          <w:sz w:val="28"/>
          <w:szCs w:val="24"/>
        </w:rPr>
      </w:pPr>
    </w:p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1271"/>
        <w:gridCol w:w="4536"/>
        <w:gridCol w:w="4394"/>
      </w:tblGrid>
      <w:tr w:rsidR="00853B35" w:rsidRPr="00CA6DBB" w14:paraId="4F66CFBB" w14:textId="77777777" w:rsidTr="00053B73">
        <w:tc>
          <w:tcPr>
            <w:tcW w:w="1271" w:type="dxa"/>
            <w:shd w:val="clear" w:color="auto" w:fill="8EAADB" w:themeFill="accent1" w:themeFillTint="99"/>
          </w:tcPr>
          <w:p w14:paraId="478D5D5F" w14:textId="21972FD2" w:rsidR="00853B35" w:rsidRPr="00853B35" w:rsidRDefault="00FC2FAF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>Partner n°</w:t>
            </w:r>
          </w:p>
        </w:tc>
        <w:tc>
          <w:tcPr>
            <w:tcW w:w="4536" w:type="dxa"/>
            <w:shd w:val="clear" w:color="auto" w:fill="8EAADB" w:themeFill="accent1" w:themeFillTint="99"/>
          </w:tcPr>
          <w:p w14:paraId="24E40DC6" w14:textId="404C95B6" w:rsidR="00853B35" w:rsidRPr="00FC2FAF" w:rsidRDefault="00FC2FAF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z w:val="28"/>
                <w:szCs w:val="24"/>
                <w:lang w:val="en-GB"/>
              </w:rPr>
            </w:pPr>
            <w:r w:rsidRPr="00FC2FAF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Name of the research unit</w:t>
            </w:r>
          </w:p>
        </w:tc>
        <w:tc>
          <w:tcPr>
            <w:tcW w:w="4394" w:type="dxa"/>
            <w:shd w:val="clear" w:color="auto" w:fill="8EAADB" w:themeFill="accent1" w:themeFillTint="99"/>
          </w:tcPr>
          <w:p w14:paraId="5BF1340D" w14:textId="4E25BA15" w:rsidR="00853B35" w:rsidRPr="00FC2FAF" w:rsidRDefault="00FC2FAF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z w:val="28"/>
                <w:szCs w:val="24"/>
                <w:lang w:val="en-GB"/>
              </w:rPr>
            </w:pPr>
            <w:r w:rsidRPr="00FC2FAF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Institution(s) of the r</w:t>
            </w:r>
            <w:r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esearch unit</w:t>
            </w:r>
            <w:r w:rsidR="00053B73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 xml:space="preserve"> (UCBL, UL2, CNRS, </w:t>
            </w:r>
            <w:proofErr w:type="spellStart"/>
            <w:r w:rsidR="00053B73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Inserm</w:t>
            </w:r>
            <w:proofErr w:type="spellEnd"/>
            <w:r w:rsidR="00053B73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, …)</w:t>
            </w:r>
          </w:p>
        </w:tc>
      </w:tr>
      <w:tr w:rsidR="00853B35" w:rsidRPr="00CA6DBB" w14:paraId="3FD182C4" w14:textId="77777777" w:rsidTr="00053B73">
        <w:tc>
          <w:tcPr>
            <w:tcW w:w="1271" w:type="dxa"/>
          </w:tcPr>
          <w:p w14:paraId="68AB480E" w14:textId="77777777" w:rsidR="00853B35" w:rsidRPr="00FC2FAF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</w:p>
        </w:tc>
        <w:tc>
          <w:tcPr>
            <w:tcW w:w="4536" w:type="dxa"/>
          </w:tcPr>
          <w:p w14:paraId="363C2030" w14:textId="1543E4C0" w:rsidR="00853B35" w:rsidRPr="00FC2FAF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</w:p>
        </w:tc>
        <w:tc>
          <w:tcPr>
            <w:tcW w:w="4394" w:type="dxa"/>
          </w:tcPr>
          <w:p w14:paraId="3BAB9074" w14:textId="77777777" w:rsidR="00853B35" w:rsidRPr="00FC2FAF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</w:p>
        </w:tc>
      </w:tr>
      <w:tr w:rsidR="00853B35" w:rsidRPr="00CA6DBB" w14:paraId="58D78690" w14:textId="77777777" w:rsidTr="00053B73">
        <w:tc>
          <w:tcPr>
            <w:tcW w:w="1271" w:type="dxa"/>
          </w:tcPr>
          <w:p w14:paraId="03A376F6" w14:textId="77777777" w:rsidR="00853B35" w:rsidRPr="00FC2FAF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</w:p>
        </w:tc>
        <w:tc>
          <w:tcPr>
            <w:tcW w:w="4536" w:type="dxa"/>
          </w:tcPr>
          <w:p w14:paraId="63925DC3" w14:textId="0DF824AB" w:rsidR="00853B35" w:rsidRPr="00FC2FAF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</w:p>
        </w:tc>
        <w:tc>
          <w:tcPr>
            <w:tcW w:w="4394" w:type="dxa"/>
          </w:tcPr>
          <w:p w14:paraId="0123E367" w14:textId="77777777" w:rsidR="00853B35" w:rsidRPr="00FC2FAF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</w:p>
        </w:tc>
      </w:tr>
      <w:tr w:rsidR="00853B35" w:rsidRPr="00CA6DBB" w14:paraId="452C1CF9" w14:textId="77777777" w:rsidTr="00053B73">
        <w:tc>
          <w:tcPr>
            <w:tcW w:w="1271" w:type="dxa"/>
          </w:tcPr>
          <w:p w14:paraId="6B26A496" w14:textId="77777777" w:rsidR="00853B35" w:rsidRPr="00FC2FAF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</w:p>
        </w:tc>
        <w:tc>
          <w:tcPr>
            <w:tcW w:w="4536" w:type="dxa"/>
          </w:tcPr>
          <w:p w14:paraId="5F52193B" w14:textId="31176FBE" w:rsidR="00853B35" w:rsidRPr="00FC2FAF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</w:p>
        </w:tc>
        <w:tc>
          <w:tcPr>
            <w:tcW w:w="4394" w:type="dxa"/>
          </w:tcPr>
          <w:p w14:paraId="6B9EC658" w14:textId="77777777" w:rsidR="00853B35" w:rsidRPr="00FC2FAF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</w:p>
        </w:tc>
      </w:tr>
      <w:tr w:rsidR="00853B35" w:rsidRPr="00CA6DBB" w14:paraId="4F61991B" w14:textId="77777777" w:rsidTr="00053B73">
        <w:tc>
          <w:tcPr>
            <w:tcW w:w="1271" w:type="dxa"/>
          </w:tcPr>
          <w:p w14:paraId="3DD6E854" w14:textId="77777777" w:rsidR="00853B35" w:rsidRPr="00FC2FAF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</w:p>
        </w:tc>
        <w:tc>
          <w:tcPr>
            <w:tcW w:w="4536" w:type="dxa"/>
          </w:tcPr>
          <w:p w14:paraId="486051CD" w14:textId="44850328" w:rsidR="00853B35" w:rsidRPr="00FC2FAF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</w:p>
        </w:tc>
        <w:tc>
          <w:tcPr>
            <w:tcW w:w="4394" w:type="dxa"/>
          </w:tcPr>
          <w:p w14:paraId="322EFB0B" w14:textId="77777777" w:rsidR="00853B35" w:rsidRPr="00FC2FAF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</w:p>
        </w:tc>
      </w:tr>
      <w:tr w:rsidR="00853B35" w:rsidRPr="00CA6DBB" w14:paraId="2DFF65B6" w14:textId="77777777" w:rsidTr="00053B73">
        <w:tc>
          <w:tcPr>
            <w:tcW w:w="1271" w:type="dxa"/>
          </w:tcPr>
          <w:p w14:paraId="1691616C" w14:textId="77777777" w:rsidR="00853B35" w:rsidRPr="00FC2FAF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</w:p>
        </w:tc>
        <w:tc>
          <w:tcPr>
            <w:tcW w:w="4536" w:type="dxa"/>
          </w:tcPr>
          <w:p w14:paraId="625321CE" w14:textId="77777777" w:rsidR="00853B35" w:rsidRPr="00FC2FAF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</w:p>
        </w:tc>
        <w:tc>
          <w:tcPr>
            <w:tcW w:w="4394" w:type="dxa"/>
          </w:tcPr>
          <w:p w14:paraId="2A44D72B" w14:textId="77777777" w:rsidR="00853B35" w:rsidRPr="00FC2FAF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</w:p>
        </w:tc>
      </w:tr>
    </w:tbl>
    <w:p w14:paraId="734AFA9D" w14:textId="77777777" w:rsidR="00853B35" w:rsidRPr="00FC2FAF" w:rsidRDefault="00853B35">
      <w:pPr>
        <w:suppressAutoHyphens w:val="0"/>
        <w:spacing w:after="0" w:line="240" w:lineRule="auto"/>
        <w:rPr>
          <w:rFonts w:ascii="Calibri Light" w:hAnsi="Calibri Light" w:cs="Calibri Light"/>
          <w:b/>
          <w:smallCaps/>
          <w:sz w:val="28"/>
          <w:szCs w:val="24"/>
          <w:lang w:val="en-GB"/>
        </w:rPr>
      </w:pPr>
    </w:p>
    <w:p w14:paraId="4788057E" w14:textId="77777777" w:rsidR="00853B35" w:rsidRPr="00FC2FAF" w:rsidRDefault="00853B35">
      <w:pPr>
        <w:suppressAutoHyphens w:val="0"/>
        <w:spacing w:after="0" w:line="240" w:lineRule="auto"/>
        <w:rPr>
          <w:rFonts w:ascii="Calibri Light" w:hAnsi="Calibri Light" w:cs="Calibri Light"/>
          <w:b/>
          <w:smallCaps/>
          <w:sz w:val="14"/>
          <w:szCs w:val="24"/>
          <w:lang w:val="en-GB"/>
        </w:rPr>
      </w:pPr>
    </w:p>
    <w:bookmarkEnd w:id="1"/>
    <w:p w14:paraId="15F75092" w14:textId="3A92C528" w:rsidR="008607D6" w:rsidRPr="00C32E6E" w:rsidRDefault="008607D6" w:rsidP="008607D6">
      <w:pPr>
        <w:spacing w:after="0"/>
        <w:rPr>
          <w:rFonts w:ascii="Calibri Light" w:hAnsi="Calibri Light" w:cs="Calibri Light"/>
          <w:sz w:val="24"/>
          <w:szCs w:val="24"/>
        </w:rPr>
      </w:pPr>
      <w:r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Durée du Projet (entre </w:t>
      </w:r>
      <w:r w:rsidR="006A3441" w:rsidRPr="00C32E6E">
        <w:rPr>
          <w:rFonts w:ascii="Calibri Light" w:hAnsi="Calibri Light" w:cs="Calibri Light"/>
          <w:b/>
          <w:smallCaps/>
          <w:sz w:val="24"/>
          <w:szCs w:val="24"/>
        </w:rPr>
        <w:t>36 et 48</w:t>
      </w:r>
      <w:r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 mois) / Project Duration (</w:t>
      </w:r>
      <w:proofErr w:type="spellStart"/>
      <w:r w:rsidRPr="00C32E6E">
        <w:rPr>
          <w:rFonts w:ascii="Calibri Light" w:hAnsi="Calibri Light" w:cs="Calibri Light"/>
          <w:b/>
          <w:smallCaps/>
          <w:sz w:val="24"/>
          <w:szCs w:val="24"/>
        </w:rPr>
        <w:t>between</w:t>
      </w:r>
      <w:proofErr w:type="spellEnd"/>
      <w:r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 </w:t>
      </w:r>
      <w:r w:rsidR="006A3441"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36 </w:t>
      </w:r>
      <w:r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and </w:t>
      </w:r>
      <w:r w:rsidR="006A3441"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48 </w:t>
      </w:r>
      <w:proofErr w:type="spellStart"/>
      <w:r w:rsidRPr="00C32E6E">
        <w:rPr>
          <w:rFonts w:ascii="Calibri Light" w:hAnsi="Calibri Light" w:cs="Calibri Light"/>
          <w:b/>
          <w:smallCaps/>
          <w:sz w:val="24"/>
          <w:szCs w:val="24"/>
        </w:rPr>
        <w:t>months</w:t>
      </w:r>
      <w:proofErr w:type="spellEnd"/>
      <w:r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) :         </w:t>
      </w:r>
      <w:r w:rsidRPr="00C32E6E">
        <w:rPr>
          <w:rFonts w:ascii="Calibri Light" w:hAnsi="Calibri Light" w:cs="Calibri Light"/>
          <w:sz w:val="24"/>
          <w:szCs w:val="24"/>
        </w:rPr>
        <w:t>mois/</w:t>
      </w:r>
      <w:proofErr w:type="spellStart"/>
      <w:r w:rsidRPr="00C32E6E">
        <w:rPr>
          <w:rFonts w:ascii="Calibri Light" w:hAnsi="Calibri Light" w:cs="Calibri Light"/>
          <w:sz w:val="24"/>
          <w:szCs w:val="24"/>
        </w:rPr>
        <w:t>month</w:t>
      </w:r>
      <w:proofErr w:type="spellEnd"/>
    </w:p>
    <w:p w14:paraId="1EC94369" w14:textId="77777777" w:rsidR="008607D6" w:rsidRPr="00C32E6E" w:rsidRDefault="008607D6" w:rsidP="00DF2ADA">
      <w:pPr>
        <w:suppressAutoHyphens w:val="0"/>
        <w:spacing w:after="0" w:line="240" w:lineRule="auto"/>
        <w:rPr>
          <w:rFonts w:ascii="Calibri Light" w:hAnsi="Calibri Light" w:cs="Calibri Light"/>
          <w:b/>
          <w:smallCaps/>
          <w:sz w:val="24"/>
          <w:szCs w:val="24"/>
        </w:rPr>
      </w:pPr>
    </w:p>
    <w:p w14:paraId="399BDC5B" w14:textId="6CF3441D" w:rsidR="00EA1D84" w:rsidRPr="00C32E6E" w:rsidRDefault="00F0736C" w:rsidP="00DF2ADA">
      <w:pPr>
        <w:suppressAutoHyphens w:val="0"/>
        <w:spacing w:after="0" w:line="240" w:lineRule="auto"/>
        <w:rPr>
          <w:rFonts w:ascii="Calibri Light" w:hAnsi="Calibri Light" w:cs="Calibri Light"/>
          <w:b/>
          <w:smallCaps/>
          <w:sz w:val="24"/>
          <w:szCs w:val="24"/>
        </w:rPr>
      </w:pPr>
      <w:r w:rsidRPr="00C32E6E">
        <w:rPr>
          <w:rFonts w:ascii="Calibri Light" w:hAnsi="Calibri Light" w:cs="Calibri Light"/>
          <w:b/>
          <w:smallCaps/>
          <w:sz w:val="24"/>
          <w:szCs w:val="24"/>
        </w:rPr>
        <w:t>Atelier</w:t>
      </w:r>
      <w:r w:rsidR="00EA1D84"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 de </w:t>
      </w:r>
      <w:proofErr w:type="spellStart"/>
      <w:r w:rsidR="00EA1D84" w:rsidRPr="00C32E6E">
        <w:rPr>
          <w:rFonts w:ascii="Calibri Light" w:hAnsi="Calibri Light" w:cs="Calibri Light"/>
          <w:b/>
          <w:smallCaps/>
          <w:sz w:val="24"/>
          <w:szCs w:val="24"/>
        </w:rPr>
        <w:t>Shape</w:t>
      </w:r>
      <w:r w:rsidR="00853B35" w:rsidRPr="00C32E6E">
        <w:rPr>
          <w:rFonts w:ascii="Calibri Light" w:hAnsi="Calibri Light" w:cs="Calibri Light"/>
          <w:b/>
          <w:smallCaps/>
          <w:sz w:val="24"/>
          <w:szCs w:val="24"/>
        </w:rPr>
        <w:t>-Med@Lyon</w:t>
      </w:r>
      <w:proofErr w:type="spellEnd"/>
      <w:r w:rsidR="00EA1D84"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 auquel se rapporte le</w:t>
      </w:r>
      <w:r w:rsidR="007D5D60"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 plus votre</w:t>
      </w:r>
      <w:r w:rsidR="00EA1D84"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 projet </w:t>
      </w:r>
      <w:r w:rsidR="00EA1D84" w:rsidRPr="00C32E6E">
        <w:rPr>
          <w:rFonts w:ascii="Calibri Light" w:hAnsi="Calibri Light" w:cs="Calibri Light"/>
          <w:sz w:val="24"/>
          <w:szCs w:val="24"/>
        </w:rPr>
        <w:t>(</w:t>
      </w:r>
      <w:r w:rsidR="00853B35" w:rsidRPr="00C32E6E">
        <w:rPr>
          <w:rFonts w:ascii="Calibri Light" w:hAnsi="Calibri Light" w:cs="Calibri Light"/>
          <w:sz w:val="24"/>
          <w:szCs w:val="24"/>
        </w:rPr>
        <w:t xml:space="preserve">2 </w:t>
      </w:r>
      <w:r w:rsidR="00EA1D84" w:rsidRPr="00C32E6E">
        <w:rPr>
          <w:rFonts w:ascii="Calibri Light" w:hAnsi="Calibri Light" w:cs="Calibri Light"/>
          <w:sz w:val="24"/>
          <w:szCs w:val="24"/>
        </w:rPr>
        <w:t>choix possible</w:t>
      </w:r>
      <w:r w:rsidR="00853B35" w:rsidRPr="00C32E6E">
        <w:rPr>
          <w:rFonts w:ascii="Calibri Light" w:hAnsi="Calibri Light" w:cs="Calibri Light"/>
          <w:sz w:val="24"/>
          <w:szCs w:val="24"/>
        </w:rPr>
        <w:t>s</w:t>
      </w:r>
      <w:r w:rsidR="00EA1D84" w:rsidRPr="00C32E6E">
        <w:rPr>
          <w:rFonts w:ascii="Calibri Light" w:hAnsi="Calibri Light" w:cs="Calibri Light"/>
          <w:sz w:val="24"/>
          <w:szCs w:val="24"/>
        </w:rPr>
        <w:t>)</w:t>
      </w:r>
      <w:r w:rsidR="004C2693" w:rsidRPr="00C32E6E">
        <w:rPr>
          <w:rFonts w:ascii="Calibri Light" w:hAnsi="Calibri Light" w:cs="Calibri Light"/>
          <w:b/>
          <w:smallCaps/>
          <w:sz w:val="24"/>
          <w:szCs w:val="24"/>
        </w:rPr>
        <w:t> </w:t>
      </w:r>
      <w:r w:rsidR="00FC2FAF"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/ </w:t>
      </w:r>
      <w:proofErr w:type="spellStart"/>
      <w:r w:rsidR="00FC2FAF" w:rsidRPr="00C32E6E">
        <w:rPr>
          <w:rFonts w:ascii="Calibri Light" w:hAnsi="Calibri Light" w:cs="Calibri Light"/>
          <w:b/>
          <w:smallCaps/>
          <w:sz w:val="24"/>
          <w:szCs w:val="24"/>
        </w:rPr>
        <w:t>Shape-Med@Lyon</w:t>
      </w:r>
      <w:proofErr w:type="spellEnd"/>
      <w:r w:rsidR="00FC2FAF"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 </w:t>
      </w:r>
      <w:r w:rsidR="00C32E6E" w:rsidRPr="00C32E6E">
        <w:rPr>
          <w:rFonts w:ascii="Calibri Light" w:hAnsi="Calibri Light" w:cs="Calibri Light"/>
          <w:b/>
          <w:smallCaps/>
          <w:sz w:val="24"/>
          <w:szCs w:val="24"/>
        </w:rPr>
        <w:t>Workshop</w:t>
      </w:r>
      <w:r w:rsidR="00FC2FAF"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 </w:t>
      </w:r>
      <w:proofErr w:type="spellStart"/>
      <w:r w:rsidR="00FC2FAF" w:rsidRPr="00C32E6E">
        <w:rPr>
          <w:rFonts w:ascii="Calibri Light" w:hAnsi="Calibri Light" w:cs="Calibri Light"/>
          <w:b/>
          <w:smallCaps/>
          <w:sz w:val="24"/>
          <w:szCs w:val="24"/>
        </w:rPr>
        <w:t>most</w:t>
      </w:r>
      <w:proofErr w:type="spellEnd"/>
      <w:r w:rsidR="00FC2FAF"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 relevant to </w:t>
      </w:r>
      <w:proofErr w:type="spellStart"/>
      <w:r w:rsidR="00FC2FAF" w:rsidRPr="00C32E6E">
        <w:rPr>
          <w:rFonts w:ascii="Calibri Light" w:hAnsi="Calibri Light" w:cs="Calibri Light"/>
          <w:b/>
          <w:smallCaps/>
          <w:sz w:val="24"/>
          <w:szCs w:val="24"/>
        </w:rPr>
        <w:t>your</w:t>
      </w:r>
      <w:proofErr w:type="spellEnd"/>
      <w:r w:rsidR="00FC2FAF"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 </w:t>
      </w:r>
      <w:proofErr w:type="spellStart"/>
      <w:r w:rsidR="00FC2FAF" w:rsidRPr="00C32E6E">
        <w:rPr>
          <w:rFonts w:ascii="Calibri Light" w:hAnsi="Calibri Light" w:cs="Calibri Light"/>
          <w:b/>
          <w:smallCaps/>
          <w:sz w:val="24"/>
          <w:szCs w:val="24"/>
        </w:rPr>
        <w:t>project</w:t>
      </w:r>
      <w:proofErr w:type="spellEnd"/>
      <w:r w:rsidR="00FC2FAF"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 </w:t>
      </w:r>
      <w:r w:rsidR="00FC2FAF" w:rsidRPr="00C32E6E">
        <w:rPr>
          <w:rFonts w:ascii="Calibri Light" w:hAnsi="Calibri Light" w:cs="Calibri Light"/>
          <w:sz w:val="24"/>
          <w:szCs w:val="24"/>
        </w:rPr>
        <w:t xml:space="preserve">(2 possible </w:t>
      </w:r>
      <w:proofErr w:type="spellStart"/>
      <w:r w:rsidR="00FC2FAF" w:rsidRPr="00C32E6E">
        <w:rPr>
          <w:rFonts w:ascii="Calibri Light" w:hAnsi="Calibri Light" w:cs="Calibri Light"/>
          <w:sz w:val="24"/>
          <w:szCs w:val="24"/>
        </w:rPr>
        <w:t>choices</w:t>
      </w:r>
      <w:proofErr w:type="spellEnd"/>
      <w:r w:rsidR="00FC2FAF" w:rsidRPr="00C32E6E">
        <w:rPr>
          <w:rFonts w:ascii="Calibri Light" w:hAnsi="Calibri Light" w:cs="Calibri Light"/>
          <w:sz w:val="24"/>
          <w:szCs w:val="24"/>
        </w:rPr>
        <w:t>)</w:t>
      </w:r>
      <w:r w:rsidR="00FC2FAF"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 </w:t>
      </w:r>
      <w:r w:rsidR="00EA1D84" w:rsidRPr="00C32E6E">
        <w:rPr>
          <w:rFonts w:ascii="Calibri Light" w:hAnsi="Calibri Light" w:cs="Calibri Light"/>
          <w:b/>
          <w:smallCaps/>
          <w:sz w:val="24"/>
          <w:szCs w:val="24"/>
        </w:rPr>
        <w:t>:</w:t>
      </w:r>
    </w:p>
    <w:p w14:paraId="4CC230A0" w14:textId="77777777" w:rsidR="006154EC" w:rsidRDefault="006154EC" w:rsidP="00F935F0">
      <w:pPr>
        <w:spacing w:after="0"/>
        <w:rPr>
          <w:rFonts w:ascii="Calibri Light" w:hAnsi="Calibri Light" w:cs="Calibri Light"/>
          <w:b/>
          <w:smallCaps/>
          <w:sz w:val="28"/>
          <w:szCs w:val="24"/>
        </w:rPr>
      </w:pPr>
    </w:p>
    <w:tbl>
      <w:tblPr>
        <w:tblStyle w:val="Grilledutableau"/>
        <w:tblW w:w="10194" w:type="dxa"/>
        <w:tblLook w:val="04A0" w:firstRow="1" w:lastRow="0" w:firstColumn="1" w:lastColumn="0" w:noHBand="0" w:noVBand="1"/>
      </w:tblPr>
      <w:tblGrid>
        <w:gridCol w:w="6647"/>
        <w:gridCol w:w="1830"/>
        <w:gridCol w:w="1717"/>
      </w:tblGrid>
      <w:tr w:rsidR="0053027E" w14:paraId="53DEF20D" w14:textId="2F3C6AC4" w:rsidTr="00530365">
        <w:tc>
          <w:tcPr>
            <w:tcW w:w="6647" w:type="dxa"/>
            <w:shd w:val="clear" w:color="auto" w:fill="8EAADB" w:themeFill="accent1" w:themeFillTint="99"/>
          </w:tcPr>
          <w:p w14:paraId="3440CC3F" w14:textId="0D64451D" w:rsidR="0053027E" w:rsidRPr="006154EC" w:rsidRDefault="00C32E6E" w:rsidP="00F935F0">
            <w:pPr>
              <w:spacing w:after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proofErr w:type="spellStart"/>
            <w:r>
              <w:rPr>
                <w:rFonts w:ascii="Calibri Light" w:hAnsi="Calibri Light" w:cs="Calibri Light"/>
                <w:b/>
                <w:sz w:val="24"/>
                <w:szCs w:val="24"/>
              </w:rPr>
              <w:t>SHAPE-Med@Lyon</w:t>
            </w:r>
            <w:proofErr w:type="spellEnd"/>
            <w:r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workshop</w:t>
            </w:r>
          </w:p>
        </w:tc>
        <w:tc>
          <w:tcPr>
            <w:tcW w:w="1830" w:type="dxa"/>
            <w:shd w:val="clear" w:color="auto" w:fill="8EAADB" w:themeFill="accent1" w:themeFillTint="99"/>
          </w:tcPr>
          <w:p w14:paraId="34E86E5F" w14:textId="10CA9C13" w:rsidR="0053027E" w:rsidRPr="006154EC" w:rsidRDefault="0053027E" w:rsidP="00F935F0">
            <w:pPr>
              <w:spacing w:after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proofErr w:type="spellStart"/>
            <w:r>
              <w:rPr>
                <w:rFonts w:ascii="Calibri Light" w:hAnsi="Calibri Light" w:cs="Calibri Light"/>
                <w:b/>
                <w:sz w:val="24"/>
                <w:szCs w:val="24"/>
              </w:rPr>
              <w:t>Choi</w:t>
            </w:r>
            <w:r w:rsidR="00FC2FAF">
              <w:rPr>
                <w:rFonts w:ascii="Calibri Light" w:hAnsi="Calibri Light" w:cs="Calibri Light"/>
                <w:b/>
                <w:sz w:val="24"/>
                <w:szCs w:val="24"/>
              </w:rPr>
              <w:t>ce</w:t>
            </w:r>
            <w:proofErr w:type="spellEnd"/>
            <w:r w:rsidR="00FC2FAF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>
              <w:rPr>
                <w:rFonts w:ascii="Calibri Light" w:hAnsi="Calibri Light" w:cs="Calibri Light"/>
                <w:b/>
                <w:sz w:val="24"/>
                <w:szCs w:val="24"/>
              </w:rPr>
              <w:t>1</w:t>
            </w:r>
          </w:p>
        </w:tc>
        <w:tc>
          <w:tcPr>
            <w:tcW w:w="1717" w:type="dxa"/>
            <w:shd w:val="clear" w:color="auto" w:fill="8EAADB" w:themeFill="accent1" w:themeFillTint="99"/>
          </w:tcPr>
          <w:p w14:paraId="3BD8BB31" w14:textId="03F141C4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proofErr w:type="spellStart"/>
            <w:r>
              <w:rPr>
                <w:rFonts w:ascii="Calibri Light" w:hAnsi="Calibri Light" w:cs="Calibri Light"/>
                <w:b/>
                <w:sz w:val="24"/>
                <w:szCs w:val="24"/>
              </w:rPr>
              <w:t>Choi</w:t>
            </w:r>
            <w:r w:rsidR="00FC2FAF">
              <w:rPr>
                <w:rFonts w:ascii="Calibri Light" w:hAnsi="Calibri Light" w:cs="Calibri Light"/>
                <w:b/>
                <w:sz w:val="24"/>
                <w:szCs w:val="24"/>
              </w:rPr>
              <w:t>ce</w:t>
            </w:r>
            <w:proofErr w:type="spellEnd"/>
            <w:r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2</w:t>
            </w:r>
          </w:p>
        </w:tc>
      </w:tr>
      <w:tr w:rsidR="0053027E" w:rsidRPr="00CA6DBB" w14:paraId="1BBAD231" w14:textId="0492266A" w:rsidTr="00DF2ADA">
        <w:tc>
          <w:tcPr>
            <w:tcW w:w="6647" w:type="dxa"/>
          </w:tcPr>
          <w:p w14:paraId="2AF8B7C3" w14:textId="1B7BD025" w:rsidR="0053027E" w:rsidRPr="00FC2FAF" w:rsidRDefault="00FC2FAF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  <w:r w:rsidRPr="00FC2FAF">
              <w:rPr>
                <w:rFonts w:ascii="Calibri Light" w:hAnsi="Calibri Light" w:cs="Calibri Light"/>
                <w:sz w:val="24"/>
                <w:szCs w:val="24"/>
                <w:lang w:val="en-GB"/>
              </w:rPr>
              <w:t>Adaptation and evolution of infectious diseases</w:t>
            </w:r>
          </w:p>
        </w:tc>
        <w:tc>
          <w:tcPr>
            <w:tcW w:w="1830" w:type="dxa"/>
          </w:tcPr>
          <w:p w14:paraId="22AE81EB" w14:textId="77777777" w:rsidR="0053027E" w:rsidRPr="00FC2FAF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</w:p>
        </w:tc>
        <w:tc>
          <w:tcPr>
            <w:tcW w:w="1717" w:type="dxa"/>
          </w:tcPr>
          <w:p w14:paraId="75D85B4A" w14:textId="77777777" w:rsidR="0053027E" w:rsidRPr="00FC2FAF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</w:p>
        </w:tc>
      </w:tr>
      <w:tr w:rsidR="0053027E" w:rsidRPr="00CA6DBB" w14:paraId="77F2E6D1" w14:textId="08331B39" w:rsidTr="00DF2ADA">
        <w:tc>
          <w:tcPr>
            <w:tcW w:w="6647" w:type="dxa"/>
          </w:tcPr>
          <w:p w14:paraId="691E4FA8" w14:textId="5DA1E725" w:rsidR="0053027E" w:rsidRPr="00FC2FAF" w:rsidRDefault="00FC2FAF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  <w:r w:rsidRPr="00FC2FAF">
              <w:rPr>
                <w:rFonts w:ascii="Calibri Light" w:hAnsi="Calibri Light" w:cs="Calibri Light"/>
                <w:sz w:val="24"/>
                <w:szCs w:val="24"/>
                <w:lang w:val="en-GB"/>
              </w:rPr>
              <w:t>Transdisciplinary approaches to understand, prevent and treat cancer</w:t>
            </w:r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>s</w:t>
            </w:r>
          </w:p>
        </w:tc>
        <w:tc>
          <w:tcPr>
            <w:tcW w:w="1830" w:type="dxa"/>
          </w:tcPr>
          <w:p w14:paraId="4AE2C02A" w14:textId="77777777" w:rsidR="0053027E" w:rsidRPr="00FC2FAF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</w:p>
        </w:tc>
        <w:tc>
          <w:tcPr>
            <w:tcW w:w="1717" w:type="dxa"/>
          </w:tcPr>
          <w:p w14:paraId="2BA81E91" w14:textId="77777777" w:rsidR="0053027E" w:rsidRPr="00FC2FAF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</w:p>
        </w:tc>
      </w:tr>
      <w:tr w:rsidR="0053027E" w14:paraId="3C6051A0" w14:textId="6BA977BD" w:rsidTr="00DF2ADA">
        <w:tc>
          <w:tcPr>
            <w:tcW w:w="6647" w:type="dxa"/>
          </w:tcPr>
          <w:p w14:paraId="3C8DDEC8" w14:textId="0055767F" w:rsidR="0053027E" w:rsidRPr="00960168" w:rsidRDefault="00FC2FAF" w:rsidP="00F935F0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proofErr w:type="spellStart"/>
            <w:r>
              <w:rPr>
                <w:rFonts w:ascii="Calibri Light" w:hAnsi="Calibri Light" w:cs="Calibri Light"/>
                <w:sz w:val="24"/>
                <w:szCs w:val="24"/>
              </w:rPr>
              <w:t>Health</w:t>
            </w:r>
            <w:proofErr w:type="spellEnd"/>
            <w:r>
              <w:rPr>
                <w:rFonts w:ascii="Calibri Light" w:hAnsi="Calibri Light" w:cs="Calibri Light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Calibri Light" w:hAnsi="Calibri Light" w:cs="Calibri Light"/>
                <w:sz w:val="24"/>
                <w:szCs w:val="24"/>
              </w:rPr>
              <w:t>territories</w:t>
            </w:r>
            <w:proofErr w:type="spellEnd"/>
            <w:r w:rsidR="000E71E5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</w:tcPr>
          <w:p w14:paraId="29A86611" w14:textId="77777777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  <w:tc>
          <w:tcPr>
            <w:tcW w:w="1717" w:type="dxa"/>
          </w:tcPr>
          <w:p w14:paraId="5F639069" w14:textId="77777777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</w:tr>
      <w:tr w:rsidR="0053027E" w14:paraId="442AD29C" w14:textId="09A7E4A3" w:rsidTr="00DF2ADA">
        <w:tc>
          <w:tcPr>
            <w:tcW w:w="6647" w:type="dxa"/>
          </w:tcPr>
          <w:p w14:paraId="56282A7C" w14:textId="746617CF" w:rsidR="0053027E" w:rsidRDefault="00FC2FAF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  <w:r w:rsidRPr="00FC2FAF">
              <w:rPr>
                <w:rFonts w:ascii="Calibri Light" w:hAnsi="Calibri Light" w:cs="Calibri Light"/>
                <w:sz w:val="24"/>
                <w:szCs w:val="24"/>
              </w:rPr>
              <w:t>Data Science and Engineering</w:t>
            </w:r>
          </w:p>
        </w:tc>
        <w:tc>
          <w:tcPr>
            <w:tcW w:w="1830" w:type="dxa"/>
          </w:tcPr>
          <w:p w14:paraId="5DF2BC33" w14:textId="77777777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  <w:tc>
          <w:tcPr>
            <w:tcW w:w="1717" w:type="dxa"/>
          </w:tcPr>
          <w:p w14:paraId="08FB088D" w14:textId="77777777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</w:tr>
      <w:tr w:rsidR="0053027E" w:rsidRPr="00CA6DBB" w14:paraId="376115BE" w14:textId="2183B9B4" w:rsidTr="00DF2ADA">
        <w:tc>
          <w:tcPr>
            <w:tcW w:w="6647" w:type="dxa"/>
          </w:tcPr>
          <w:p w14:paraId="39DE7B98" w14:textId="673833F1" w:rsidR="0053027E" w:rsidRPr="00FC2FAF" w:rsidRDefault="00FC2FAF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  <w:r w:rsidRPr="00FC2FAF">
              <w:rPr>
                <w:rFonts w:ascii="Calibri Light" w:hAnsi="Calibri Light" w:cs="Calibri Light"/>
                <w:sz w:val="24"/>
                <w:szCs w:val="24"/>
                <w:lang w:val="en-GB"/>
              </w:rPr>
              <w:t>Brain disorders, remediation and inclusive society</w:t>
            </w:r>
          </w:p>
        </w:tc>
        <w:tc>
          <w:tcPr>
            <w:tcW w:w="1830" w:type="dxa"/>
          </w:tcPr>
          <w:p w14:paraId="273856A7" w14:textId="77777777" w:rsidR="0053027E" w:rsidRPr="00FC2FAF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</w:p>
        </w:tc>
        <w:tc>
          <w:tcPr>
            <w:tcW w:w="1717" w:type="dxa"/>
          </w:tcPr>
          <w:p w14:paraId="5577F5DF" w14:textId="77777777" w:rsidR="0053027E" w:rsidRPr="00FC2FAF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  <w:lang w:val="en-GB"/>
              </w:rPr>
            </w:pPr>
          </w:p>
        </w:tc>
      </w:tr>
      <w:tr w:rsidR="0053027E" w14:paraId="28ABAF33" w14:textId="762050CA" w:rsidTr="00DF2ADA">
        <w:tc>
          <w:tcPr>
            <w:tcW w:w="6647" w:type="dxa"/>
          </w:tcPr>
          <w:p w14:paraId="32B32D4B" w14:textId="461FB0D9" w:rsidR="0053027E" w:rsidRPr="00EA1D84" w:rsidRDefault="00C32E6E" w:rsidP="00960168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proofErr w:type="spellStart"/>
            <w:r>
              <w:rPr>
                <w:rFonts w:ascii="Calibri Light" w:hAnsi="Calibri Light" w:cs="Calibri Light"/>
                <w:sz w:val="24"/>
                <w:szCs w:val="24"/>
              </w:rPr>
              <w:t>Other</w:t>
            </w:r>
            <w:proofErr w:type="spellEnd"/>
            <w:r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4"/>
                <w:szCs w:val="24"/>
              </w:rPr>
              <w:t>theme</w:t>
            </w:r>
            <w:proofErr w:type="spellEnd"/>
            <w:r>
              <w:rPr>
                <w:rFonts w:ascii="Calibri Light" w:hAnsi="Calibri Light" w:cs="Calibri Light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libri Light" w:hAnsi="Calibri Light" w:cs="Calibri Light"/>
                <w:sz w:val="24"/>
                <w:szCs w:val="24"/>
              </w:rPr>
              <w:t>please</w:t>
            </w:r>
            <w:proofErr w:type="spellEnd"/>
            <w:r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4"/>
                <w:szCs w:val="24"/>
              </w:rPr>
              <w:t>specify</w:t>
            </w:r>
            <w:proofErr w:type="spellEnd"/>
            <w:r>
              <w:rPr>
                <w:rFonts w:ascii="Calibri Light" w:hAnsi="Calibri Light" w:cs="Calibri Light"/>
                <w:sz w:val="24"/>
                <w:szCs w:val="24"/>
              </w:rPr>
              <w:t>) :</w:t>
            </w:r>
            <w:r w:rsidR="0053027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  <w:p w14:paraId="7E191374" w14:textId="77777777" w:rsidR="0053027E" w:rsidRPr="00EA1D84" w:rsidRDefault="0053027E" w:rsidP="00F935F0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830" w:type="dxa"/>
          </w:tcPr>
          <w:p w14:paraId="230C447A" w14:textId="77777777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  <w:tc>
          <w:tcPr>
            <w:tcW w:w="1717" w:type="dxa"/>
          </w:tcPr>
          <w:p w14:paraId="50C83AFC" w14:textId="77777777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</w:tr>
    </w:tbl>
    <w:p w14:paraId="02BA0BAC" w14:textId="77777777" w:rsidR="00960168" w:rsidRDefault="00960168" w:rsidP="00F935F0">
      <w:pPr>
        <w:spacing w:after="0"/>
        <w:rPr>
          <w:rFonts w:ascii="Calibri Light" w:hAnsi="Calibri Light" w:cs="Calibri Light"/>
          <w:b/>
          <w:smallCaps/>
          <w:sz w:val="28"/>
          <w:szCs w:val="24"/>
        </w:rPr>
      </w:pPr>
    </w:p>
    <w:p w14:paraId="16B1ED20" w14:textId="4DE01EA6" w:rsidR="00497655" w:rsidRPr="00C32E6E" w:rsidRDefault="00960168" w:rsidP="00F935F0">
      <w:pPr>
        <w:spacing w:after="0"/>
        <w:rPr>
          <w:rFonts w:ascii="Calibri Light" w:hAnsi="Calibri Light" w:cs="Calibri Light"/>
          <w:b/>
          <w:smallCaps/>
          <w:sz w:val="24"/>
          <w:szCs w:val="24"/>
        </w:rPr>
      </w:pPr>
      <w:r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Aide financière demandée à </w:t>
      </w:r>
      <w:proofErr w:type="spellStart"/>
      <w:r w:rsidRPr="00C32E6E">
        <w:rPr>
          <w:rFonts w:ascii="Calibri Light" w:hAnsi="Calibri Light" w:cs="Calibri Light"/>
          <w:b/>
          <w:smallCaps/>
          <w:sz w:val="24"/>
          <w:szCs w:val="24"/>
        </w:rPr>
        <w:t>SHAPE-Med@Lyon</w:t>
      </w:r>
      <w:proofErr w:type="spellEnd"/>
      <w:r w:rsidR="00674433"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 / Financial Support </w:t>
      </w:r>
      <w:proofErr w:type="spellStart"/>
      <w:r w:rsidR="00674433" w:rsidRPr="00C32E6E">
        <w:rPr>
          <w:rFonts w:ascii="Calibri Light" w:hAnsi="Calibri Light" w:cs="Calibri Light"/>
          <w:b/>
          <w:smallCaps/>
          <w:sz w:val="24"/>
          <w:szCs w:val="24"/>
        </w:rPr>
        <w:t>requested</w:t>
      </w:r>
      <w:proofErr w:type="spellEnd"/>
      <w:r w:rsidR="00674433"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 </w:t>
      </w:r>
      <w:proofErr w:type="spellStart"/>
      <w:r w:rsidR="00674433" w:rsidRPr="00C32E6E">
        <w:rPr>
          <w:rFonts w:ascii="Calibri Light" w:hAnsi="Calibri Light" w:cs="Calibri Light"/>
          <w:b/>
          <w:smallCaps/>
          <w:sz w:val="24"/>
          <w:szCs w:val="24"/>
        </w:rPr>
        <w:t>from</w:t>
      </w:r>
      <w:proofErr w:type="spellEnd"/>
      <w:r w:rsidR="00674433"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 </w:t>
      </w:r>
      <w:proofErr w:type="spellStart"/>
      <w:r w:rsidR="00674433" w:rsidRPr="00C32E6E">
        <w:rPr>
          <w:rFonts w:ascii="Calibri Light" w:hAnsi="Calibri Light" w:cs="Calibri Light"/>
          <w:b/>
          <w:smallCaps/>
          <w:sz w:val="24"/>
          <w:szCs w:val="24"/>
        </w:rPr>
        <w:t>SHAPE-Med@</w:t>
      </w:r>
      <w:proofErr w:type="gramStart"/>
      <w:r w:rsidR="00674433" w:rsidRPr="00C32E6E">
        <w:rPr>
          <w:rFonts w:ascii="Calibri Light" w:hAnsi="Calibri Light" w:cs="Calibri Light"/>
          <w:b/>
          <w:smallCaps/>
          <w:sz w:val="24"/>
          <w:szCs w:val="24"/>
        </w:rPr>
        <w:t>Lyon</w:t>
      </w:r>
      <w:proofErr w:type="spellEnd"/>
      <w:r w:rsidR="00497655" w:rsidRPr="00C32E6E">
        <w:rPr>
          <w:rFonts w:ascii="Calibri Light" w:hAnsi="Calibri Light" w:cs="Calibri Light"/>
          <w:b/>
          <w:smallCaps/>
          <w:sz w:val="24"/>
          <w:szCs w:val="24"/>
        </w:rPr>
        <w:t>:</w:t>
      </w:r>
      <w:proofErr w:type="gramEnd"/>
      <w:r w:rsidR="009C5B46"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 </w:t>
      </w:r>
      <w:r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  </w:t>
      </w:r>
      <w:r w:rsidR="00C32E6E">
        <w:rPr>
          <w:rFonts w:ascii="Calibri Light" w:hAnsi="Calibri Light" w:cs="Calibri Light"/>
          <w:b/>
          <w:smallCaps/>
          <w:sz w:val="24"/>
          <w:szCs w:val="24"/>
        </w:rPr>
        <w:t xml:space="preserve">  </w:t>
      </w:r>
      <w:r w:rsidRPr="00C32E6E">
        <w:rPr>
          <w:rFonts w:ascii="Calibri Light" w:hAnsi="Calibri Light" w:cs="Calibri Light"/>
          <w:sz w:val="24"/>
          <w:szCs w:val="24"/>
        </w:rPr>
        <w:t>Euros</w:t>
      </w:r>
    </w:p>
    <w:p w14:paraId="42E2A31E" w14:textId="4B67E515" w:rsidR="00497655" w:rsidRPr="00C32E6E" w:rsidRDefault="009C5B46" w:rsidP="00F935F0">
      <w:pPr>
        <w:spacing w:after="0"/>
        <w:rPr>
          <w:rFonts w:ascii="Calibri Light" w:hAnsi="Calibri Light" w:cs="Calibri Light"/>
          <w:sz w:val="24"/>
          <w:szCs w:val="24"/>
        </w:rPr>
      </w:pPr>
      <w:r w:rsidRPr="00C32E6E">
        <w:rPr>
          <w:rFonts w:ascii="Calibri Light" w:hAnsi="Calibri Light" w:cs="Calibri Light"/>
          <w:sz w:val="24"/>
          <w:szCs w:val="24"/>
        </w:rPr>
        <w:t>Aide demandée</w:t>
      </w:r>
      <w:r w:rsidR="00497655" w:rsidRPr="00C32E6E">
        <w:rPr>
          <w:rFonts w:ascii="Calibri Light" w:hAnsi="Calibri Light" w:cs="Calibri Light"/>
          <w:sz w:val="24"/>
          <w:szCs w:val="24"/>
        </w:rPr>
        <w:t xml:space="preserve"> </w:t>
      </w:r>
      <w:r w:rsidR="00BE5E53" w:rsidRPr="00C32E6E">
        <w:rPr>
          <w:rFonts w:ascii="Calibri Light" w:hAnsi="Calibri Light" w:cs="Calibri Light"/>
          <w:sz w:val="24"/>
          <w:szCs w:val="24"/>
        </w:rPr>
        <w:t xml:space="preserve">en </w:t>
      </w:r>
      <w:r w:rsidR="00497655" w:rsidRPr="00C32E6E">
        <w:rPr>
          <w:rFonts w:ascii="Calibri Light" w:hAnsi="Calibri Light" w:cs="Calibri Light"/>
          <w:sz w:val="24"/>
          <w:szCs w:val="24"/>
        </w:rPr>
        <w:t>personnel</w:t>
      </w:r>
      <w:r w:rsidR="004C2693" w:rsidRPr="00C32E6E">
        <w:rPr>
          <w:rFonts w:ascii="Calibri Light" w:hAnsi="Calibri Light" w:cs="Calibri Light"/>
          <w:sz w:val="24"/>
          <w:szCs w:val="24"/>
        </w:rPr>
        <w:t> </w:t>
      </w:r>
      <w:r w:rsidR="00674433" w:rsidRPr="00C32E6E">
        <w:rPr>
          <w:rFonts w:ascii="Calibri Light" w:hAnsi="Calibri Light" w:cs="Calibri Light"/>
          <w:sz w:val="24"/>
          <w:szCs w:val="24"/>
        </w:rPr>
        <w:t xml:space="preserve">/ Staff </w:t>
      </w:r>
      <w:proofErr w:type="spellStart"/>
      <w:proofErr w:type="gramStart"/>
      <w:r w:rsidR="00674433" w:rsidRPr="00C32E6E">
        <w:rPr>
          <w:rFonts w:ascii="Calibri Light" w:hAnsi="Calibri Light" w:cs="Calibri Light"/>
          <w:sz w:val="24"/>
          <w:szCs w:val="24"/>
        </w:rPr>
        <w:t>costs</w:t>
      </w:r>
      <w:proofErr w:type="spellEnd"/>
      <w:r w:rsidR="00497655" w:rsidRPr="00C32E6E">
        <w:rPr>
          <w:rFonts w:ascii="Calibri Light" w:hAnsi="Calibri Light" w:cs="Calibri Light"/>
          <w:sz w:val="24"/>
          <w:szCs w:val="24"/>
        </w:rPr>
        <w:t>:</w:t>
      </w:r>
      <w:proofErr w:type="gramEnd"/>
      <w:r w:rsidR="00497655" w:rsidRPr="00C32E6E">
        <w:rPr>
          <w:rFonts w:ascii="Calibri Light" w:hAnsi="Calibri Light" w:cs="Calibri Light"/>
          <w:sz w:val="24"/>
          <w:szCs w:val="24"/>
        </w:rPr>
        <w:t xml:space="preserve">        </w:t>
      </w:r>
      <w:r w:rsidR="00960168" w:rsidRPr="00C32E6E">
        <w:rPr>
          <w:rFonts w:ascii="Calibri Light" w:hAnsi="Calibri Light" w:cs="Calibri Light"/>
          <w:sz w:val="24"/>
          <w:szCs w:val="24"/>
        </w:rPr>
        <w:t xml:space="preserve">  </w:t>
      </w:r>
      <w:bookmarkStart w:id="2" w:name="_Hlk129879407"/>
      <w:r w:rsidR="00960168" w:rsidRPr="00C32E6E">
        <w:rPr>
          <w:rFonts w:ascii="Calibri Light" w:hAnsi="Calibri Light" w:cs="Calibri Light"/>
          <w:sz w:val="24"/>
          <w:szCs w:val="24"/>
        </w:rPr>
        <w:t>Euros</w:t>
      </w:r>
      <w:bookmarkEnd w:id="2"/>
    </w:p>
    <w:p w14:paraId="135BCA6B" w14:textId="6FD7BBE9" w:rsidR="00960168" w:rsidRPr="00C32E6E" w:rsidRDefault="009C5B46" w:rsidP="00960168">
      <w:pPr>
        <w:spacing w:after="0"/>
        <w:rPr>
          <w:rFonts w:ascii="Calibri Light" w:hAnsi="Calibri Light" w:cs="Calibri Light"/>
          <w:sz w:val="24"/>
          <w:szCs w:val="24"/>
        </w:rPr>
      </w:pPr>
      <w:r w:rsidRPr="00C32E6E">
        <w:rPr>
          <w:rFonts w:ascii="Calibri Light" w:hAnsi="Calibri Light" w:cs="Calibri Light"/>
          <w:sz w:val="24"/>
          <w:szCs w:val="24"/>
        </w:rPr>
        <w:t>Aide demandée</w:t>
      </w:r>
      <w:r w:rsidR="00497655" w:rsidRPr="00C32E6E">
        <w:rPr>
          <w:rFonts w:ascii="Calibri Light" w:hAnsi="Calibri Light" w:cs="Calibri Light"/>
          <w:sz w:val="24"/>
          <w:szCs w:val="24"/>
        </w:rPr>
        <w:t xml:space="preserve"> </w:t>
      </w:r>
      <w:r w:rsidR="00BE5E53" w:rsidRPr="00C32E6E">
        <w:rPr>
          <w:rFonts w:ascii="Calibri Light" w:hAnsi="Calibri Light" w:cs="Calibri Light"/>
          <w:sz w:val="24"/>
          <w:szCs w:val="24"/>
        </w:rPr>
        <w:t xml:space="preserve">en </w:t>
      </w:r>
      <w:r w:rsidR="00497655" w:rsidRPr="00C32E6E">
        <w:rPr>
          <w:rFonts w:ascii="Calibri Light" w:hAnsi="Calibri Light" w:cs="Calibri Light"/>
          <w:sz w:val="24"/>
          <w:szCs w:val="24"/>
        </w:rPr>
        <w:t>fonctionnement</w:t>
      </w:r>
      <w:r w:rsidR="00960168" w:rsidRPr="00C32E6E">
        <w:rPr>
          <w:rFonts w:ascii="Calibri Light" w:hAnsi="Calibri Light" w:cs="Calibri Light"/>
          <w:sz w:val="24"/>
          <w:szCs w:val="24"/>
        </w:rPr>
        <w:t xml:space="preserve"> </w:t>
      </w:r>
      <w:r w:rsidR="00674433" w:rsidRPr="00C32E6E">
        <w:rPr>
          <w:rFonts w:ascii="Calibri Light" w:hAnsi="Calibri Light" w:cs="Calibri Light"/>
          <w:sz w:val="24"/>
          <w:szCs w:val="24"/>
        </w:rPr>
        <w:t xml:space="preserve">/ </w:t>
      </w:r>
      <w:proofErr w:type="spellStart"/>
      <w:r w:rsidR="00674433" w:rsidRPr="00C32E6E">
        <w:rPr>
          <w:rFonts w:ascii="Calibri Light" w:hAnsi="Calibri Light" w:cs="Calibri Light"/>
          <w:sz w:val="24"/>
          <w:szCs w:val="24"/>
        </w:rPr>
        <w:t>Functioning</w:t>
      </w:r>
      <w:proofErr w:type="spellEnd"/>
      <w:r w:rsidR="00674433" w:rsidRPr="00C32E6E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proofErr w:type="gramStart"/>
      <w:r w:rsidR="00674433" w:rsidRPr="00C32E6E">
        <w:rPr>
          <w:rFonts w:ascii="Calibri Light" w:hAnsi="Calibri Light" w:cs="Calibri Light"/>
          <w:sz w:val="24"/>
          <w:szCs w:val="24"/>
        </w:rPr>
        <w:t>costs</w:t>
      </w:r>
      <w:proofErr w:type="spellEnd"/>
      <w:r w:rsidR="00960168" w:rsidRPr="00C32E6E">
        <w:rPr>
          <w:rFonts w:ascii="Calibri Light" w:hAnsi="Calibri Light" w:cs="Calibri Light"/>
          <w:sz w:val="24"/>
          <w:szCs w:val="24"/>
        </w:rPr>
        <w:t>:</w:t>
      </w:r>
      <w:proofErr w:type="gramEnd"/>
      <w:r w:rsidR="00960168" w:rsidRPr="00C32E6E">
        <w:rPr>
          <w:rFonts w:ascii="Calibri Light" w:hAnsi="Calibri Light" w:cs="Calibri Light"/>
          <w:sz w:val="24"/>
          <w:szCs w:val="24"/>
        </w:rPr>
        <w:t xml:space="preserve">          Euros</w:t>
      </w:r>
    </w:p>
    <w:p w14:paraId="0F2455BF" w14:textId="77777777" w:rsidR="00C32E6E" w:rsidRDefault="00C32E6E" w:rsidP="00960168">
      <w:pPr>
        <w:spacing w:after="0"/>
        <w:rPr>
          <w:rFonts w:ascii="Calibri Light" w:hAnsi="Calibri Light" w:cs="Calibri Light"/>
          <w:i/>
          <w:sz w:val="24"/>
          <w:szCs w:val="24"/>
        </w:rPr>
      </w:pPr>
    </w:p>
    <w:p w14:paraId="0CF7C390" w14:textId="2A04A46B" w:rsidR="00243350" w:rsidRPr="00C32E6E" w:rsidRDefault="00243350" w:rsidP="00960168">
      <w:pPr>
        <w:spacing w:after="0"/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</w:pPr>
      <w:r w:rsidRPr="00C32E6E"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  <w:t>Le cas échéant</w:t>
      </w:r>
      <w:r w:rsidR="007F751E" w:rsidRPr="00C32E6E"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  <w:t xml:space="preserve"> si des co-financements sont disponibles,</w:t>
      </w:r>
    </w:p>
    <w:p w14:paraId="03DAEEDE" w14:textId="4B890A0A" w:rsidR="00243350" w:rsidRPr="00C32E6E" w:rsidRDefault="00243350" w:rsidP="00243350">
      <w:pPr>
        <w:spacing w:after="0"/>
        <w:rPr>
          <w:rFonts w:ascii="Calibri Light" w:hAnsi="Calibri Light" w:cs="Calibri Light"/>
          <w:b/>
          <w:smallCaps/>
          <w:sz w:val="24"/>
          <w:szCs w:val="24"/>
        </w:rPr>
      </w:pPr>
      <w:r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Coût de l’ensemble du Projet / Project Total </w:t>
      </w:r>
      <w:proofErr w:type="spellStart"/>
      <w:r w:rsidRPr="00C32E6E">
        <w:rPr>
          <w:rFonts w:ascii="Calibri Light" w:hAnsi="Calibri Light" w:cs="Calibri Light"/>
          <w:b/>
          <w:smallCaps/>
          <w:sz w:val="24"/>
          <w:szCs w:val="24"/>
        </w:rPr>
        <w:t>Costs</w:t>
      </w:r>
      <w:proofErr w:type="spellEnd"/>
      <w:r w:rsidRPr="00C32E6E">
        <w:rPr>
          <w:rFonts w:ascii="Calibri Light" w:hAnsi="Calibri Light" w:cs="Calibri Light"/>
          <w:b/>
          <w:smallCaps/>
          <w:sz w:val="24"/>
          <w:szCs w:val="24"/>
        </w:rPr>
        <w:t xml:space="preserve"> :       </w:t>
      </w:r>
      <w:r w:rsidRPr="00C32E6E">
        <w:rPr>
          <w:rFonts w:ascii="Calibri Light" w:hAnsi="Calibri Light" w:cs="Calibri Light"/>
          <w:sz w:val="24"/>
          <w:szCs w:val="24"/>
        </w:rPr>
        <w:t>Euros</w:t>
      </w:r>
    </w:p>
    <w:p w14:paraId="5707BB57" w14:textId="05BF10B2" w:rsidR="00960168" w:rsidRPr="00107CCF" w:rsidRDefault="00960168" w:rsidP="00475BA4">
      <w:pPr>
        <w:numPr>
          <w:ilvl w:val="0"/>
          <w:numId w:val="5"/>
        </w:numPr>
        <w:spacing w:after="0"/>
        <w:jc w:val="both"/>
        <w:rPr>
          <w:rFonts w:ascii="Calibri Light" w:hAnsi="Calibri Light" w:cs="Calibri Light"/>
          <w:b/>
          <w:color w:val="2F5496" w:themeColor="accent1" w:themeShade="BF"/>
          <w:sz w:val="28"/>
          <w:szCs w:val="20"/>
        </w:rPr>
      </w:pPr>
      <w:r w:rsidRPr="00107CCF">
        <w:rPr>
          <w:rFonts w:ascii="Calibri Light" w:hAnsi="Calibri Light" w:cs="Calibri Light"/>
          <w:b/>
          <w:color w:val="2F5496" w:themeColor="accent1" w:themeShade="BF"/>
          <w:sz w:val="28"/>
          <w:szCs w:val="20"/>
        </w:rPr>
        <w:lastRenderedPageBreak/>
        <w:t>Résumé du projet en anglais</w:t>
      </w:r>
      <w:r w:rsidR="00674433" w:rsidRPr="00107CCF">
        <w:rPr>
          <w:rFonts w:ascii="Calibri Light" w:hAnsi="Calibri Light" w:cs="Calibri Light"/>
          <w:b/>
          <w:color w:val="2F5496" w:themeColor="accent1" w:themeShade="BF"/>
          <w:sz w:val="28"/>
          <w:szCs w:val="20"/>
        </w:rPr>
        <w:t xml:space="preserve"> / Project abstract in English</w:t>
      </w:r>
      <w:r w:rsidR="002B1864" w:rsidRPr="00107CCF">
        <w:rPr>
          <w:rFonts w:ascii="Calibri Light" w:hAnsi="Calibri Light" w:cs="Calibri Light"/>
          <w:b/>
          <w:color w:val="2F5496" w:themeColor="accent1" w:themeShade="BF"/>
          <w:sz w:val="28"/>
          <w:szCs w:val="20"/>
        </w:rPr>
        <w:t xml:space="preserve"> </w:t>
      </w:r>
      <w:r w:rsidR="002B1864" w:rsidRPr="00107CCF">
        <w:rPr>
          <w:rFonts w:ascii="Calibri Light" w:hAnsi="Calibri Light" w:cs="Calibri Light"/>
          <w:b/>
          <w:color w:val="808080" w:themeColor="background1" w:themeShade="80"/>
          <w:sz w:val="28"/>
          <w:szCs w:val="20"/>
        </w:rPr>
        <w:t>(max. 2000 caractères)</w:t>
      </w:r>
    </w:p>
    <w:sdt>
      <w:sdtPr>
        <w:rPr>
          <w:rFonts w:ascii="Calibri Light" w:hAnsi="Calibri Light" w:cs="Calibri Light"/>
          <w:b/>
          <w:color w:val="004B95"/>
          <w:sz w:val="28"/>
          <w:szCs w:val="20"/>
        </w:rPr>
        <w:alias w:val="Résumé en anglais"/>
        <w:tag w:val="Résumé en anglais"/>
        <w:id w:val="1772660148"/>
        <w:placeholder>
          <w:docPart w:val="4C32870166814AF68739BD41971E0CB8"/>
        </w:placeholder>
        <w:showingPlcHdr/>
        <w:text w:multiLine="1"/>
      </w:sdtPr>
      <w:sdtEndPr/>
      <w:sdtContent>
        <w:p w14:paraId="5FBBDCFD" w14:textId="6AD491FB" w:rsidR="00960168" w:rsidRDefault="002B1864" w:rsidP="002B1864">
          <w:pPr>
            <w:spacing w:after="0"/>
            <w:ind w:left="426"/>
            <w:jc w:val="both"/>
            <w:rPr>
              <w:rFonts w:ascii="Calibri Light" w:hAnsi="Calibri Light" w:cs="Calibri Light"/>
              <w:b/>
              <w:color w:val="004B95"/>
              <w:sz w:val="28"/>
              <w:szCs w:val="20"/>
            </w:rPr>
          </w:pPr>
          <w:r w:rsidRPr="00F230A3">
            <w:rPr>
              <w:rStyle w:val="Textedelespacerserv"/>
            </w:rPr>
            <w:t>Cliquez ou appuyez ici pour entrer du texte.</w:t>
          </w:r>
        </w:p>
      </w:sdtContent>
    </w:sdt>
    <w:p w14:paraId="448B5E3A" w14:textId="6DD66CFC" w:rsidR="002B1864" w:rsidRDefault="002B1864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561FFD6D" w14:textId="15980BC4" w:rsidR="006154EC" w:rsidRDefault="006154EC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05082BE8" w14:textId="2589249F" w:rsidR="006154EC" w:rsidRDefault="006154EC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194EAA3A" w14:textId="46DE597B" w:rsidR="006154EC" w:rsidRDefault="006154EC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5B1BB127" w14:textId="50680D78" w:rsidR="00853B35" w:rsidRDefault="00853B35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42D98870" w14:textId="2E541458" w:rsidR="00853B35" w:rsidRDefault="00853B35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6A9D3DC5" w14:textId="2D57AB8C" w:rsidR="00853B35" w:rsidRDefault="00853B35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175CF2CD" w14:textId="63DB6D40" w:rsidR="00853B35" w:rsidRDefault="00853B35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73FB14BA" w14:textId="025713AB" w:rsidR="00853B35" w:rsidRDefault="00853B35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619A3068" w14:textId="733FE2D7" w:rsidR="00853B35" w:rsidRDefault="00853B35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74EE59DF" w14:textId="76FAC54E" w:rsidR="00853B35" w:rsidRDefault="00853B35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0D7046F0" w14:textId="77777777" w:rsidR="00853B35" w:rsidRDefault="00853B35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7064F9F3" w14:textId="705FEEBD" w:rsidR="00960168" w:rsidRDefault="00960168" w:rsidP="00475BA4">
      <w:pPr>
        <w:numPr>
          <w:ilvl w:val="0"/>
          <w:numId w:val="5"/>
        </w:num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  <w:r>
        <w:rPr>
          <w:rFonts w:ascii="Calibri Light" w:hAnsi="Calibri Light" w:cs="Calibri Light"/>
          <w:b/>
          <w:color w:val="004B95"/>
          <w:sz w:val="28"/>
          <w:szCs w:val="20"/>
        </w:rPr>
        <w:t>Résumé du projet en français</w:t>
      </w:r>
      <w:r w:rsidR="00674433">
        <w:rPr>
          <w:rFonts w:ascii="Calibri Light" w:hAnsi="Calibri Light" w:cs="Calibri Light"/>
          <w:b/>
          <w:color w:val="004B95"/>
          <w:sz w:val="28"/>
          <w:szCs w:val="20"/>
        </w:rPr>
        <w:t xml:space="preserve"> / </w:t>
      </w:r>
      <w:r w:rsidR="00674433">
        <w:rPr>
          <w:rFonts w:ascii="Calibri Light" w:hAnsi="Calibri Light" w:cs="Calibri Light"/>
          <w:b/>
          <w:color w:val="2F5496" w:themeColor="accent1" w:themeShade="BF"/>
          <w:sz w:val="28"/>
          <w:szCs w:val="20"/>
        </w:rPr>
        <w:t>Project abstract in French</w:t>
      </w:r>
      <w:r w:rsidR="002B1864">
        <w:rPr>
          <w:rFonts w:ascii="Calibri Light" w:hAnsi="Calibri Light" w:cs="Calibri Light"/>
          <w:b/>
          <w:color w:val="004B95"/>
          <w:sz w:val="28"/>
          <w:szCs w:val="20"/>
        </w:rPr>
        <w:t xml:space="preserve"> </w:t>
      </w:r>
      <w:r w:rsidR="002B1864" w:rsidRPr="002B18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>(max. 2000 caractères)</w:t>
      </w:r>
    </w:p>
    <w:sdt>
      <w:sdtPr>
        <w:rPr>
          <w:rFonts w:ascii="Calibri Light" w:hAnsi="Calibri Light" w:cs="Calibri Light"/>
          <w:b/>
          <w:color w:val="004B95"/>
          <w:sz w:val="28"/>
          <w:szCs w:val="20"/>
        </w:rPr>
        <w:alias w:val="Résumé en français"/>
        <w:tag w:val="Résumé en français"/>
        <w:id w:val="1270433810"/>
        <w:placeholder>
          <w:docPart w:val="3E4D8832BD4E4ECBAC81928AE7049B8D"/>
        </w:placeholder>
        <w:showingPlcHdr/>
      </w:sdtPr>
      <w:sdtEndPr/>
      <w:sdtContent>
        <w:p w14:paraId="2EA0C591" w14:textId="198B7E51" w:rsidR="00960168" w:rsidRPr="00960168" w:rsidRDefault="002B1864" w:rsidP="00960168">
          <w:pPr>
            <w:spacing w:after="0"/>
            <w:ind w:left="360"/>
            <w:jc w:val="both"/>
            <w:rPr>
              <w:rFonts w:ascii="Calibri Light" w:hAnsi="Calibri Light" w:cs="Calibri Light"/>
              <w:b/>
              <w:color w:val="004B95"/>
              <w:sz w:val="28"/>
              <w:szCs w:val="20"/>
            </w:rPr>
          </w:pPr>
          <w:r w:rsidRPr="00F230A3">
            <w:rPr>
              <w:rStyle w:val="Textedelespacerserv"/>
            </w:rPr>
            <w:t>Cliquez ou appuyez ici pour entrer du texte.</w:t>
          </w:r>
        </w:p>
      </w:sdtContent>
    </w:sdt>
    <w:p w14:paraId="35340447" w14:textId="7460EF82" w:rsidR="002B1864" w:rsidRDefault="002B1864" w:rsidP="002B1864">
      <w:pPr>
        <w:spacing w:after="0"/>
        <w:jc w:val="both"/>
        <w:rPr>
          <w:rFonts w:ascii="Calibri Light" w:hAnsi="Calibri Light" w:cs="Calibri Light"/>
          <w:b/>
          <w:i/>
          <w:color w:val="004B95"/>
          <w:sz w:val="28"/>
          <w:szCs w:val="20"/>
        </w:rPr>
      </w:pPr>
    </w:p>
    <w:p w14:paraId="45D13B79" w14:textId="50D04B88" w:rsidR="006154EC" w:rsidRDefault="006154EC">
      <w:pPr>
        <w:suppressAutoHyphens w:val="0"/>
        <w:spacing w:after="0" w:line="240" w:lineRule="auto"/>
        <w:rPr>
          <w:rFonts w:ascii="Calibri Light" w:hAnsi="Calibri Light" w:cs="Calibri Light"/>
          <w:b/>
          <w:i/>
          <w:color w:val="004B95"/>
          <w:sz w:val="28"/>
          <w:szCs w:val="20"/>
        </w:rPr>
      </w:pPr>
      <w:r>
        <w:rPr>
          <w:rFonts w:ascii="Calibri Light" w:hAnsi="Calibri Light" w:cs="Calibri Light"/>
          <w:b/>
          <w:i/>
          <w:color w:val="004B95"/>
          <w:sz w:val="28"/>
          <w:szCs w:val="20"/>
        </w:rPr>
        <w:br w:type="page"/>
      </w:r>
    </w:p>
    <w:p w14:paraId="274CB62A" w14:textId="40BD1F72" w:rsidR="007636DE" w:rsidRPr="00107CCF" w:rsidRDefault="006154EC" w:rsidP="00475BA4">
      <w:pPr>
        <w:numPr>
          <w:ilvl w:val="0"/>
          <w:numId w:val="5"/>
        </w:num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  <w:r w:rsidRPr="00107CCF">
        <w:rPr>
          <w:rFonts w:ascii="Calibri Light" w:hAnsi="Calibri Light" w:cs="Calibri Light"/>
          <w:b/>
          <w:color w:val="004B95"/>
          <w:sz w:val="28"/>
          <w:szCs w:val="20"/>
        </w:rPr>
        <w:lastRenderedPageBreak/>
        <w:t>D</w:t>
      </w:r>
      <w:r w:rsidR="007636DE" w:rsidRPr="00107CCF">
        <w:rPr>
          <w:rFonts w:ascii="Calibri Light" w:hAnsi="Calibri Light" w:cs="Calibri Light"/>
          <w:b/>
          <w:color w:val="004B95"/>
          <w:sz w:val="28"/>
          <w:szCs w:val="20"/>
        </w:rPr>
        <w:t xml:space="preserve">escription du projet </w:t>
      </w:r>
      <w:r w:rsidR="00674433" w:rsidRPr="00107CCF">
        <w:rPr>
          <w:rFonts w:ascii="Calibri Light" w:hAnsi="Calibri Light" w:cs="Calibri Light"/>
          <w:b/>
          <w:color w:val="004B95"/>
          <w:sz w:val="28"/>
          <w:szCs w:val="20"/>
        </w:rPr>
        <w:t xml:space="preserve">/ Project description </w:t>
      </w:r>
      <w:r w:rsidR="007636DE" w:rsidRPr="00EC7AA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(max.</w:t>
      </w:r>
      <w:r w:rsidR="00B33EFF" w:rsidRPr="00EC7AA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</w:t>
      </w:r>
      <w:r w:rsidR="006A3441" w:rsidRPr="00EC7AA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1</w:t>
      </w:r>
      <w:r w:rsidR="006870AC" w:rsidRPr="00EC7AA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2</w:t>
      </w:r>
      <w:r w:rsidR="006A3441" w:rsidRPr="00EC7AA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</w:t>
      </w:r>
      <w:r w:rsidR="007636DE" w:rsidRPr="00EC7AA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pages</w:t>
      </w:r>
      <w:r w:rsidR="00EC7AA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pour la section D</w:t>
      </w:r>
      <w:r w:rsidR="007636DE" w:rsidRPr="00EC7AA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)</w:t>
      </w:r>
    </w:p>
    <w:p w14:paraId="44F5378F" w14:textId="77777777" w:rsidR="00475BA4" w:rsidRDefault="00475BA4" w:rsidP="00475BA4">
      <w:pPr>
        <w:spacing w:after="0"/>
        <w:jc w:val="both"/>
        <w:rPr>
          <w:rFonts w:ascii="Calibri Light" w:hAnsi="Calibri Light" w:cs="Calibri Light"/>
          <w:color w:val="004B95"/>
          <w:sz w:val="24"/>
          <w:szCs w:val="20"/>
        </w:rPr>
      </w:pPr>
    </w:p>
    <w:p w14:paraId="472ABC38" w14:textId="0854CCA3" w:rsidR="00FA2F04" w:rsidRDefault="00FA2F04" w:rsidP="00475BA4">
      <w:pPr>
        <w:spacing w:after="120"/>
        <w:rPr>
          <w:rFonts w:ascii="Calibri Light" w:hAnsi="Calibri Light" w:cs="Calibri Light"/>
          <w:b/>
          <w:smallCaps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>Contexte &amp; objectifs</w:t>
      </w:r>
      <w:r w:rsidR="00674433">
        <w:rPr>
          <w:rFonts w:ascii="Calibri Light" w:hAnsi="Calibri Light" w:cs="Calibri Light"/>
          <w:b/>
          <w:smallCaps/>
          <w:sz w:val="28"/>
          <w:szCs w:val="24"/>
        </w:rPr>
        <w:t xml:space="preserve"> / </w:t>
      </w:r>
      <w:proofErr w:type="spellStart"/>
      <w:r w:rsidR="00674433">
        <w:rPr>
          <w:rFonts w:ascii="Calibri Light" w:hAnsi="Calibri Light" w:cs="Calibri Light"/>
          <w:b/>
          <w:smallCaps/>
          <w:sz w:val="28"/>
          <w:szCs w:val="24"/>
        </w:rPr>
        <w:t>Context</w:t>
      </w:r>
      <w:proofErr w:type="spellEnd"/>
      <w:r w:rsidR="00674433">
        <w:rPr>
          <w:rFonts w:ascii="Calibri Light" w:hAnsi="Calibri Light" w:cs="Calibri Light"/>
          <w:b/>
          <w:smallCaps/>
          <w:sz w:val="28"/>
          <w:szCs w:val="24"/>
        </w:rPr>
        <w:t xml:space="preserve"> &amp; Objectives</w:t>
      </w:r>
      <w:r w:rsidR="00E248CD">
        <w:rPr>
          <w:rFonts w:ascii="Calibri Light" w:hAnsi="Calibri Light" w:cs="Calibri Light"/>
          <w:b/>
          <w:smallCaps/>
          <w:sz w:val="28"/>
          <w:szCs w:val="24"/>
        </w:rPr>
        <w:t xml:space="preserve"> (</w:t>
      </w:r>
      <w:proofErr w:type="spellStart"/>
      <w:r w:rsidR="00E248CD">
        <w:rPr>
          <w:rFonts w:ascii="Calibri Light" w:hAnsi="Calibri Light" w:cs="Calibri Light"/>
          <w:b/>
          <w:smallCaps/>
          <w:sz w:val="28"/>
          <w:szCs w:val="24"/>
        </w:rPr>
        <w:t>env</w:t>
      </w:r>
      <w:proofErr w:type="spellEnd"/>
      <w:r w:rsidR="00E248CD">
        <w:rPr>
          <w:rFonts w:ascii="Calibri Light" w:hAnsi="Calibri Light" w:cs="Calibri Light"/>
          <w:b/>
          <w:smallCaps/>
          <w:sz w:val="28"/>
          <w:szCs w:val="24"/>
        </w:rPr>
        <w:t xml:space="preserve"> 1</w:t>
      </w:r>
      <w:r w:rsidR="006A3441">
        <w:rPr>
          <w:rFonts w:ascii="Calibri Light" w:hAnsi="Calibri Light" w:cs="Calibri Light"/>
          <w:b/>
          <w:smallCaps/>
          <w:sz w:val="28"/>
          <w:szCs w:val="24"/>
        </w:rPr>
        <w:t xml:space="preserve">.5 </w:t>
      </w:r>
      <w:r w:rsidR="00E248CD">
        <w:rPr>
          <w:rFonts w:ascii="Calibri Light" w:hAnsi="Calibri Light" w:cs="Calibri Light"/>
          <w:b/>
          <w:smallCaps/>
          <w:sz w:val="28"/>
          <w:szCs w:val="24"/>
        </w:rPr>
        <w:t>p)</w:t>
      </w:r>
    </w:p>
    <w:p w14:paraId="09F08E9F" w14:textId="12B94FC5" w:rsidR="00FA2F04" w:rsidRDefault="00FA2F04" w:rsidP="00DF2ADA">
      <w:pPr>
        <w:spacing w:after="120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</w:pPr>
      <w:r w:rsidRPr="00FA2F04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Présenter l’état de l’art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 et le positionnement du projet par rapport aux connaissances actuelles. Décrire les enjeux scientifiques qui nécessitent une approche intégrée et interdisciplinaire. Définir les objectifs du projet et </w:t>
      </w:r>
      <w:r w:rsidR="00ED3D66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la façon dont </w:t>
      </w:r>
      <w:r w:rsidR="00E4570B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il s’intègre dans </w:t>
      </w:r>
      <w:r w:rsidR="007F751E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les attendus scientifiques du programme</w:t>
      </w:r>
      <w:r w:rsidR="00E4570B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 </w:t>
      </w:r>
      <w:proofErr w:type="spellStart"/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SHAPE-Med@Lyon</w:t>
      </w:r>
      <w:proofErr w:type="spellEnd"/>
      <w:r w:rsidR="00972129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, en particulier </w:t>
      </w:r>
      <w:r w:rsidR="00E10398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la façon dont ce projet</w:t>
      </w:r>
      <w:r w:rsidR="00972129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 se positionne </w:t>
      </w:r>
      <w:r w:rsidR="00E10398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par rapport aux</w:t>
      </w:r>
      <w:r w:rsidR="00972129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 approches de médecine 5P, One </w:t>
      </w:r>
      <w:proofErr w:type="spellStart"/>
      <w:r w:rsidR="00972129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Health</w:t>
      </w:r>
      <w:proofErr w:type="spellEnd"/>
      <w:r w:rsidR="00972129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 et leurs interfaces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. </w:t>
      </w:r>
    </w:p>
    <w:p w14:paraId="18A20F4B" w14:textId="77777777" w:rsidR="00FA2F04" w:rsidRPr="00FA2F04" w:rsidRDefault="00FA2F04" w:rsidP="00475BA4">
      <w:pPr>
        <w:spacing w:after="120"/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</w:pPr>
    </w:p>
    <w:p w14:paraId="220CA1A3" w14:textId="6A36054A" w:rsidR="004A57C2" w:rsidRPr="004E3F51" w:rsidRDefault="004A57C2" w:rsidP="00475BA4">
      <w:pPr>
        <w:spacing w:after="120" w:line="240" w:lineRule="auto"/>
        <w:jc w:val="both"/>
        <w:rPr>
          <w:rFonts w:ascii="Calibri Light" w:hAnsi="Calibri Light" w:cs="Calibri Light"/>
          <w:i/>
          <w:color w:val="808080"/>
          <w:sz w:val="24"/>
          <w:szCs w:val="20"/>
          <w:lang w:val="en-GB"/>
        </w:rPr>
      </w:pPr>
      <w:r w:rsidRP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 xml:space="preserve">Aspects </w:t>
      </w:r>
      <w:proofErr w:type="spellStart"/>
      <w:r w:rsidRP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>innovants</w:t>
      </w:r>
      <w:proofErr w:type="spellEnd"/>
      <w:r w:rsidRP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 xml:space="preserve"> </w:t>
      </w:r>
      <w:r w:rsidR="00F245B4">
        <w:rPr>
          <w:rFonts w:ascii="Calibri Light" w:hAnsi="Calibri Light" w:cs="Calibri Light"/>
          <w:b/>
          <w:smallCaps/>
          <w:sz w:val="28"/>
          <w:szCs w:val="24"/>
          <w:lang w:val="en-GB"/>
        </w:rPr>
        <w:t>&amp;</w:t>
      </w:r>
      <w:r w:rsidRP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 xml:space="preserve"> </w:t>
      </w:r>
      <w:proofErr w:type="spellStart"/>
      <w:r w:rsidRP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>structurants</w:t>
      </w:r>
      <w:proofErr w:type="spellEnd"/>
      <w:r w:rsidRP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 xml:space="preserve"> </w:t>
      </w:r>
      <w:r w:rsidR="004E3F51" w:rsidRP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 xml:space="preserve">/ Innovative </w:t>
      </w:r>
      <w:r w:rsidR="00F245B4">
        <w:rPr>
          <w:rFonts w:ascii="Calibri Light" w:hAnsi="Calibri Light" w:cs="Calibri Light"/>
          <w:b/>
          <w:smallCaps/>
          <w:sz w:val="28"/>
          <w:szCs w:val="24"/>
          <w:lang w:val="en-GB"/>
        </w:rPr>
        <w:t>&amp;</w:t>
      </w:r>
      <w:r w:rsidR="004E3F51" w:rsidRP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 xml:space="preserve"> Structuring Asp</w:t>
      </w:r>
      <w:r w:rsid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 xml:space="preserve">ects </w:t>
      </w:r>
      <w:r w:rsidRP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 xml:space="preserve">(env </w:t>
      </w:r>
      <w:r w:rsidR="006870AC">
        <w:rPr>
          <w:rFonts w:ascii="Calibri Light" w:hAnsi="Calibri Light" w:cs="Calibri Light"/>
          <w:b/>
          <w:smallCaps/>
          <w:sz w:val="28"/>
          <w:szCs w:val="24"/>
          <w:lang w:val="en-GB"/>
        </w:rPr>
        <w:t>3</w:t>
      </w:r>
      <w:r w:rsidRP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 xml:space="preserve"> p)</w:t>
      </w:r>
    </w:p>
    <w:p w14:paraId="7494F3C2" w14:textId="50EDF407" w:rsidR="004A57C2" w:rsidRDefault="004A57C2" w:rsidP="004A57C2">
      <w:pPr>
        <w:spacing w:after="120" w:line="240" w:lineRule="auto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</w:pPr>
      <w:r w:rsidRPr="007636DE">
        <w:rPr>
          <w:rFonts w:ascii="Calibri Light" w:hAnsi="Calibri Light" w:cs="Calibri Light"/>
          <w:i/>
          <w:color w:val="808080"/>
          <w:sz w:val="24"/>
          <w:szCs w:val="20"/>
        </w:rPr>
        <w:t xml:space="preserve">Décrire </w:t>
      </w:r>
      <w:r w:rsidRPr="00CE1BE2">
        <w:rPr>
          <w:rFonts w:ascii="Calibri Light" w:hAnsi="Calibri Light" w:cs="Calibri Light"/>
          <w:i/>
          <w:color w:val="808080"/>
          <w:sz w:val="24"/>
          <w:szCs w:val="20"/>
        </w:rPr>
        <w:t>l’approche générale et la méthodologie envisagées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, les travaux actuels des partenaires et les éventuels résultats préliminaires déjà obtenus, la complémentarité </w:t>
      </w:r>
      <w:r w:rsidR="00E10398">
        <w:rPr>
          <w:rFonts w:ascii="Calibri Light" w:hAnsi="Calibri Light" w:cs="Calibri Light"/>
          <w:i/>
          <w:color w:val="808080"/>
          <w:sz w:val="24"/>
          <w:szCs w:val="20"/>
        </w:rPr>
        <w:t>entre l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>es partenaires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, et éventuellement l</w:t>
      </w:r>
      <w:r w:rsidR="00E10398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e caractère inédit 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des interactions entre les partenaires.</w:t>
      </w:r>
      <w:r w:rsidR="005052C8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Le cas échéant décrire les </w:t>
      </w:r>
      <w:r w:rsidR="0097212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interactions</w:t>
      </w:r>
      <w:r w:rsidR="005052C8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avec des partenaires extérieurs (</w:t>
      </w:r>
      <w:r w:rsidR="00FE36A5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académiques, </w:t>
      </w:r>
      <w:r w:rsidR="005052C8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collectivités, industriels,</w:t>
      </w:r>
      <w:r w:rsidR="0097212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associations de patients,</w:t>
      </w:r>
      <w:r w:rsidR="005052C8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société civile…</w:t>
      </w:r>
      <w:r w:rsidR="0097212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) et leur plus-value</w:t>
      </w:r>
      <w:r w:rsidR="005052C8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.</w:t>
      </w:r>
    </w:p>
    <w:p w14:paraId="1E3E96D9" w14:textId="53B7A2A8" w:rsidR="004A57C2" w:rsidRPr="00DF2ADA" w:rsidRDefault="004A57C2" w:rsidP="004A57C2">
      <w:pPr>
        <w:spacing w:after="120" w:line="240" w:lineRule="auto"/>
        <w:jc w:val="both"/>
        <w:rPr>
          <w:rFonts w:ascii="Calibri Light" w:hAnsi="Calibri Light" w:cs="Calibri Light"/>
          <w:i/>
          <w:color w:val="808080"/>
          <w:sz w:val="24"/>
          <w:szCs w:val="20"/>
        </w:rPr>
      </w:pP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Décrire les outils </w:t>
      </w:r>
      <w:r w:rsidR="00E10398">
        <w:rPr>
          <w:rFonts w:ascii="Calibri Light" w:hAnsi="Calibri Light" w:cs="Calibri Light"/>
          <w:i/>
          <w:color w:val="808080"/>
          <w:sz w:val="24"/>
          <w:szCs w:val="20"/>
        </w:rPr>
        <w:t xml:space="preserve">ou bases de données 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>spécifiques ou origina</w:t>
      </w:r>
      <w:r w:rsidR="00E10398">
        <w:rPr>
          <w:rFonts w:ascii="Calibri Light" w:hAnsi="Calibri Light" w:cs="Calibri Light"/>
          <w:i/>
          <w:color w:val="808080"/>
          <w:sz w:val="24"/>
          <w:szCs w:val="20"/>
        </w:rPr>
        <w:t>les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 déjà à votre disposition (cohortes de patients, modèles animaux, outils méthodologiques, outils diagnostics…).</w:t>
      </w:r>
    </w:p>
    <w:p w14:paraId="48BEE5BF" w14:textId="4C569265" w:rsidR="004A57C2" w:rsidRDefault="00E10398" w:rsidP="004A57C2">
      <w:pPr>
        <w:spacing w:after="120" w:line="240" w:lineRule="auto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</w:pPr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Expliquer</w:t>
      </w:r>
      <w:r w:rsidRPr="00FA2F04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</w:t>
      </w:r>
      <w:r w:rsidR="004A57C2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en quoi ces éléments, et notamment la mise en commun des compétences interdisciplinaires, donnent à la collaboration et au projet</w:t>
      </w:r>
      <w:r w:rsidR="006870AC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 </w:t>
      </w:r>
      <w:r w:rsidR="004A57C2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:</w:t>
      </w:r>
    </w:p>
    <w:p w14:paraId="059EB7AD" w14:textId="2B10BDC4" w:rsidR="005052C8" w:rsidRPr="00DF2ADA" w:rsidRDefault="005052C8" w:rsidP="005052C8">
      <w:pPr>
        <w:pStyle w:val="Paragraphedeliste"/>
        <w:numPr>
          <w:ilvl w:val="0"/>
          <w:numId w:val="6"/>
        </w:numPr>
        <w:spacing w:after="120" w:line="240" w:lineRule="auto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</w:pPr>
      <w:proofErr w:type="gramStart"/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une</w:t>
      </w:r>
      <w:proofErr w:type="gramEnd"/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capacité à structurer les acteurs et les actrices au service d’une problématique nouvelle</w:t>
      </w:r>
      <w:r w:rsidR="006870AC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 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;</w:t>
      </w:r>
    </w:p>
    <w:p w14:paraId="798F479C" w14:textId="303B0136" w:rsidR="004A57C2" w:rsidRDefault="004A57C2" w:rsidP="004A57C2">
      <w:pPr>
        <w:pStyle w:val="Paragraphedeliste"/>
        <w:numPr>
          <w:ilvl w:val="0"/>
          <w:numId w:val="6"/>
        </w:numPr>
        <w:spacing w:after="120" w:line="240" w:lineRule="auto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</w:pPr>
      <w:proofErr w:type="gramStart"/>
      <w:r w:rsidRPr="00DF2ADA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un</w:t>
      </w:r>
      <w:proofErr w:type="gramEnd"/>
      <w:r w:rsidRPr="00DF2ADA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caractère inédit, original et ambitieux par rapport à l’état de l’art</w:t>
      </w:r>
      <w:r w:rsidR="006870AC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 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;</w:t>
      </w:r>
    </w:p>
    <w:p w14:paraId="605C9CE7" w14:textId="62AA4A42" w:rsidR="004A57C2" w:rsidRDefault="004A57C2" w:rsidP="004A57C2">
      <w:pPr>
        <w:pStyle w:val="Paragraphedeliste"/>
        <w:numPr>
          <w:ilvl w:val="0"/>
          <w:numId w:val="6"/>
        </w:numPr>
        <w:spacing w:after="120" w:line="240" w:lineRule="auto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</w:pPr>
      <w:proofErr w:type="gramStart"/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une</w:t>
      </w:r>
      <w:proofErr w:type="gramEnd"/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capacité à lever</w:t>
      </w:r>
      <w:r w:rsidRPr="00DF2ADA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de</w:t>
      </w:r>
      <w:r w:rsidRPr="00DF2ADA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s verrous méthodologiques / techniques 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/ épistémologiques</w:t>
      </w:r>
      <w:r w:rsidR="006870AC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 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;</w:t>
      </w:r>
    </w:p>
    <w:p w14:paraId="74D83FDD" w14:textId="54D3A332" w:rsidR="004A57C2" w:rsidRDefault="002E6258" w:rsidP="00DF2ADA">
      <w:pPr>
        <w:pStyle w:val="Paragraphedeliste"/>
        <w:numPr>
          <w:ilvl w:val="0"/>
          <w:numId w:val="6"/>
        </w:numPr>
        <w:spacing w:after="120" w:line="240" w:lineRule="auto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</w:pPr>
      <w:proofErr w:type="gramStart"/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l</w:t>
      </w:r>
      <w:r w:rsidR="004A57C2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es</w:t>
      </w:r>
      <w:proofErr w:type="gramEnd"/>
      <w:r w:rsidR="004A57C2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moyens 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pour </w:t>
      </w:r>
      <w:r w:rsidR="004A57C2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atteindre d</w:t>
      </w:r>
      <w:r w:rsidR="004A57C2" w:rsidRPr="00DF2ADA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e</w:t>
      </w:r>
      <w:r w:rsidR="004A57C2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s </w:t>
      </w:r>
      <w:r w:rsidR="004A57C2" w:rsidRPr="00DF2ADA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résultats scientifiques et </w:t>
      </w:r>
      <w:r w:rsidR="004A57C2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d</w:t>
      </w:r>
      <w:r w:rsidR="004A57C2" w:rsidRPr="00DF2ADA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es retombées</w:t>
      </w:r>
      <w:r w:rsidR="004A57C2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nouvelle</w:t>
      </w:r>
      <w:r w:rsidR="005052C8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s</w:t>
      </w:r>
      <w:r w:rsidR="006870AC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en santé (humaine, animale et/ou environ</w:t>
      </w:r>
      <w:r w:rsidR="00C60604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n</w:t>
      </w:r>
      <w:r w:rsidR="006870AC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ementale)</w:t>
      </w:r>
      <w:r w:rsidR="005052C8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.</w:t>
      </w:r>
    </w:p>
    <w:p w14:paraId="6BCC4DE6" w14:textId="77777777" w:rsidR="00475BA4" w:rsidRDefault="00475BA4" w:rsidP="00475BA4">
      <w:pPr>
        <w:spacing w:after="0"/>
        <w:jc w:val="both"/>
        <w:rPr>
          <w:rFonts w:ascii="Calibri Light" w:hAnsi="Calibri Light" w:cs="Calibri Light"/>
          <w:color w:val="808080"/>
          <w:sz w:val="24"/>
          <w:szCs w:val="20"/>
        </w:rPr>
      </w:pPr>
    </w:p>
    <w:p w14:paraId="17D55F4D" w14:textId="53D4CB12" w:rsidR="00475BA4" w:rsidRPr="006870AC" w:rsidRDefault="005C09F6" w:rsidP="00475BA4">
      <w:pPr>
        <w:spacing w:after="120"/>
        <w:rPr>
          <w:rFonts w:ascii="Calibri Light" w:hAnsi="Calibri Light" w:cs="Calibri Light"/>
          <w:b/>
          <w:smallCaps/>
          <w:sz w:val="28"/>
          <w:szCs w:val="24"/>
        </w:rPr>
      </w:pPr>
      <w:r w:rsidRPr="006870AC">
        <w:rPr>
          <w:rFonts w:ascii="Calibri Light" w:hAnsi="Calibri Light" w:cs="Calibri Light"/>
          <w:b/>
          <w:smallCaps/>
          <w:sz w:val="28"/>
          <w:szCs w:val="24"/>
        </w:rPr>
        <w:t xml:space="preserve">Description </w:t>
      </w:r>
      <w:r w:rsidR="006870AC" w:rsidRPr="00923BBA">
        <w:rPr>
          <w:rFonts w:ascii="Calibri Light" w:hAnsi="Calibri Light" w:cs="Calibri Light"/>
          <w:b/>
          <w:smallCaps/>
          <w:sz w:val="28"/>
          <w:szCs w:val="24"/>
        </w:rPr>
        <w:t>d</w:t>
      </w:r>
      <w:r w:rsidR="006870AC">
        <w:rPr>
          <w:rFonts w:ascii="Calibri Light" w:hAnsi="Calibri Light" w:cs="Calibri Light"/>
          <w:b/>
          <w:smallCaps/>
          <w:sz w:val="28"/>
          <w:szCs w:val="24"/>
        </w:rPr>
        <w:t xml:space="preserve">e la mise en œuvre </w:t>
      </w:r>
      <w:r w:rsidR="006870AC" w:rsidRPr="00923BBA">
        <w:rPr>
          <w:rFonts w:ascii="Calibri Light" w:hAnsi="Calibri Light" w:cs="Calibri Light"/>
          <w:b/>
          <w:smallCaps/>
          <w:sz w:val="28"/>
          <w:szCs w:val="24"/>
        </w:rPr>
        <w:t>du projet</w:t>
      </w:r>
      <w:r w:rsidR="006870AC">
        <w:rPr>
          <w:rFonts w:ascii="Calibri Light" w:hAnsi="Calibri Light" w:cs="Calibri Light"/>
          <w:b/>
          <w:smallCaps/>
          <w:sz w:val="28"/>
          <w:szCs w:val="24"/>
        </w:rPr>
        <w:t xml:space="preserve"> et </w:t>
      </w:r>
      <w:r w:rsidRPr="006870AC">
        <w:rPr>
          <w:rFonts w:ascii="Calibri Light" w:hAnsi="Calibri Light" w:cs="Calibri Light"/>
          <w:b/>
          <w:smallCaps/>
          <w:sz w:val="28"/>
          <w:szCs w:val="24"/>
        </w:rPr>
        <w:t xml:space="preserve">des </w:t>
      </w:r>
      <w:r w:rsidR="006A3441" w:rsidRPr="006870AC">
        <w:rPr>
          <w:rFonts w:ascii="Calibri Light" w:hAnsi="Calibri Light" w:cs="Calibri Light"/>
          <w:b/>
          <w:smallCaps/>
          <w:sz w:val="28"/>
          <w:szCs w:val="24"/>
        </w:rPr>
        <w:t>Wo</w:t>
      </w:r>
      <w:r w:rsidR="006A3441" w:rsidRPr="00923BBA">
        <w:rPr>
          <w:rFonts w:ascii="Calibri Light" w:hAnsi="Calibri Light" w:cs="Calibri Light"/>
          <w:b/>
          <w:smallCaps/>
          <w:sz w:val="28"/>
          <w:szCs w:val="24"/>
        </w:rPr>
        <w:t>rk Packages</w:t>
      </w:r>
      <w:r w:rsidR="004E3F51" w:rsidRPr="006870AC">
        <w:rPr>
          <w:rFonts w:ascii="Calibri Light" w:hAnsi="Calibri Light" w:cs="Calibri Light"/>
          <w:b/>
          <w:smallCaps/>
          <w:sz w:val="28"/>
          <w:szCs w:val="24"/>
        </w:rPr>
        <w:t xml:space="preserve"> / </w:t>
      </w:r>
      <w:proofErr w:type="spellStart"/>
      <w:r w:rsidR="006870AC">
        <w:rPr>
          <w:rFonts w:ascii="Calibri Light" w:hAnsi="Calibri Light" w:cs="Calibri Light"/>
          <w:b/>
          <w:smallCaps/>
          <w:sz w:val="28"/>
          <w:szCs w:val="24"/>
        </w:rPr>
        <w:t>project</w:t>
      </w:r>
      <w:proofErr w:type="spellEnd"/>
      <w:r w:rsidR="006870AC">
        <w:rPr>
          <w:rFonts w:ascii="Calibri Light" w:hAnsi="Calibri Light" w:cs="Calibri Light"/>
          <w:b/>
          <w:smallCaps/>
          <w:sz w:val="28"/>
          <w:szCs w:val="24"/>
        </w:rPr>
        <w:t xml:space="preserve"> </w:t>
      </w:r>
      <w:proofErr w:type="spellStart"/>
      <w:r w:rsidR="006870AC">
        <w:rPr>
          <w:rFonts w:ascii="Calibri Light" w:hAnsi="Calibri Light" w:cs="Calibri Light"/>
          <w:b/>
          <w:smallCaps/>
          <w:sz w:val="28"/>
          <w:szCs w:val="24"/>
        </w:rPr>
        <w:t>implementation</w:t>
      </w:r>
      <w:proofErr w:type="spellEnd"/>
      <w:r w:rsidR="006870AC">
        <w:rPr>
          <w:rFonts w:ascii="Calibri Light" w:hAnsi="Calibri Light" w:cs="Calibri Light"/>
          <w:b/>
          <w:smallCaps/>
          <w:sz w:val="28"/>
          <w:szCs w:val="24"/>
        </w:rPr>
        <w:t xml:space="preserve"> and </w:t>
      </w:r>
      <w:r w:rsidR="006A3441" w:rsidRPr="00923BBA">
        <w:rPr>
          <w:rFonts w:ascii="Calibri Light" w:hAnsi="Calibri Light" w:cs="Calibri Light"/>
          <w:b/>
          <w:smallCaps/>
          <w:sz w:val="28"/>
          <w:szCs w:val="24"/>
        </w:rPr>
        <w:t>Work Package D</w:t>
      </w:r>
      <w:r w:rsidR="004E3F51" w:rsidRPr="006870AC">
        <w:rPr>
          <w:rFonts w:ascii="Calibri Light" w:hAnsi="Calibri Light" w:cs="Calibri Light"/>
          <w:b/>
          <w:smallCaps/>
          <w:sz w:val="28"/>
          <w:szCs w:val="24"/>
        </w:rPr>
        <w:t xml:space="preserve">escription </w:t>
      </w:r>
      <w:r w:rsidR="00E248CD" w:rsidRPr="006870AC">
        <w:rPr>
          <w:rFonts w:ascii="Calibri Light" w:hAnsi="Calibri Light" w:cs="Calibri Light"/>
          <w:b/>
          <w:smallCaps/>
          <w:sz w:val="28"/>
          <w:szCs w:val="24"/>
        </w:rPr>
        <w:t>(</w:t>
      </w:r>
      <w:proofErr w:type="spellStart"/>
      <w:r w:rsidR="00E248CD" w:rsidRPr="006870AC">
        <w:rPr>
          <w:rFonts w:ascii="Calibri Light" w:hAnsi="Calibri Light" w:cs="Calibri Light"/>
          <w:b/>
          <w:smallCaps/>
          <w:sz w:val="28"/>
          <w:szCs w:val="24"/>
        </w:rPr>
        <w:t>env</w:t>
      </w:r>
      <w:proofErr w:type="spellEnd"/>
      <w:r w:rsidR="00E248CD" w:rsidRPr="006870AC">
        <w:rPr>
          <w:rFonts w:ascii="Calibri Light" w:hAnsi="Calibri Light" w:cs="Calibri Light"/>
          <w:b/>
          <w:smallCaps/>
          <w:sz w:val="28"/>
          <w:szCs w:val="24"/>
        </w:rPr>
        <w:t xml:space="preserve"> </w:t>
      </w:r>
      <w:r w:rsidR="006870AC" w:rsidRPr="00923BBA">
        <w:rPr>
          <w:rFonts w:ascii="Calibri Light" w:hAnsi="Calibri Light" w:cs="Calibri Light"/>
          <w:b/>
          <w:smallCaps/>
          <w:sz w:val="28"/>
          <w:szCs w:val="24"/>
        </w:rPr>
        <w:t xml:space="preserve">6 </w:t>
      </w:r>
      <w:r w:rsidR="00E248CD" w:rsidRPr="006870AC">
        <w:rPr>
          <w:rFonts w:ascii="Calibri Light" w:hAnsi="Calibri Light" w:cs="Calibri Light"/>
          <w:b/>
          <w:smallCaps/>
          <w:sz w:val="28"/>
          <w:szCs w:val="24"/>
        </w:rPr>
        <w:t>p)</w:t>
      </w:r>
    </w:p>
    <w:p w14:paraId="19F75AA7" w14:textId="44BB556A" w:rsidR="006A3441" w:rsidRDefault="006A3441" w:rsidP="006A3441">
      <w:pPr>
        <w:spacing w:after="120"/>
        <w:jc w:val="both"/>
        <w:rPr>
          <w:rFonts w:ascii="Calibri Light" w:hAnsi="Calibri Light" w:cs="Calibri Light"/>
          <w:i/>
          <w:color w:val="808080"/>
          <w:sz w:val="24"/>
          <w:szCs w:val="20"/>
        </w:rPr>
      </w:pPr>
      <w:bookmarkStart w:id="3" w:name="_Hlk133224070"/>
      <w:r>
        <w:rPr>
          <w:rFonts w:ascii="Calibri Light" w:hAnsi="Calibri Light" w:cs="Calibri Light"/>
          <w:i/>
          <w:color w:val="808080"/>
          <w:sz w:val="24"/>
          <w:szCs w:val="20"/>
        </w:rPr>
        <w:t>Décrire le déroulé du projet de recherche,</w:t>
      </w:r>
      <w:r w:rsidR="005052C8">
        <w:rPr>
          <w:rFonts w:ascii="Calibri Light" w:hAnsi="Calibri Light" w:cs="Calibri Light"/>
          <w:i/>
          <w:color w:val="808080"/>
          <w:sz w:val="24"/>
          <w:szCs w:val="20"/>
        </w:rPr>
        <w:t xml:space="preserve"> les moyens mis en œuvre pour favoriser la transdisciplinarité</w:t>
      </w:r>
      <w:r w:rsidR="006870AC">
        <w:rPr>
          <w:rFonts w:ascii="Calibri Light" w:hAnsi="Calibri Light" w:cs="Calibri Light"/>
          <w:i/>
          <w:color w:val="808080"/>
          <w:sz w:val="24"/>
          <w:szCs w:val="20"/>
        </w:rPr>
        <w:t xml:space="preserve"> et le travail en commun</w:t>
      </w:r>
      <w:r w:rsidR="005052C8">
        <w:rPr>
          <w:rFonts w:ascii="Calibri Light" w:hAnsi="Calibri Light" w:cs="Calibri Light"/>
          <w:i/>
          <w:color w:val="808080"/>
          <w:sz w:val="24"/>
          <w:szCs w:val="20"/>
        </w:rPr>
        <w:t>,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 </w:t>
      </w:r>
      <w:r w:rsidRPr="00493A11">
        <w:rPr>
          <w:rFonts w:ascii="Calibri Light" w:hAnsi="Calibri Light" w:cs="Calibri Light"/>
          <w:i/>
          <w:color w:val="808080"/>
          <w:sz w:val="24"/>
          <w:szCs w:val="20"/>
        </w:rPr>
        <w:t>les objectifs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 principaux (Work packages)</w:t>
      </w:r>
      <w:r w:rsidRPr="00A06C5A">
        <w:rPr>
          <w:rFonts w:ascii="Calibri Light" w:hAnsi="Calibri Light" w:cs="Calibri Light"/>
          <w:i/>
          <w:color w:val="808080"/>
          <w:sz w:val="24"/>
          <w:szCs w:val="20"/>
        </w:rPr>
        <w:t xml:space="preserve"> 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>et la façon dont ces objectifs seront atteints, l’implication des différents partenaires. Justifier les recrutements envisagés</w:t>
      </w:r>
      <w:r w:rsidRPr="00CE1BE2">
        <w:rPr>
          <w:rFonts w:ascii="Calibri Light" w:hAnsi="Calibri Light" w:cs="Calibri Light"/>
          <w:i/>
          <w:color w:val="808080"/>
          <w:sz w:val="24"/>
          <w:szCs w:val="20"/>
        </w:rPr>
        <w:t xml:space="preserve">. 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>Pour chacun des Work Packages, définir les principaux livrables. Fournir un calendrier des différents Work packages.</w:t>
      </w:r>
    </w:p>
    <w:bookmarkEnd w:id="3"/>
    <w:p w14:paraId="2D56AE6A" w14:textId="77777777" w:rsidR="004D7AF7" w:rsidRPr="004D7AF7" w:rsidRDefault="004D7AF7" w:rsidP="00475BA4">
      <w:pPr>
        <w:spacing w:after="120"/>
        <w:rPr>
          <w:rFonts w:ascii="Calibri Light" w:hAnsi="Calibri Light" w:cs="Calibri Light"/>
          <w:color w:val="808080"/>
          <w:sz w:val="24"/>
          <w:szCs w:val="20"/>
        </w:rPr>
      </w:pPr>
    </w:p>
    <w:p w14:paraId="716DD413" w14:textId="02DC9E95" w:rsidR="00475BA4" w:rsidRPr="005052C8" w:rsidRDefault="006A3441" w:rsidP="00475BA4">
      <w:pPr>
        <w:spacing w:after="120"/>
        <w:rPr>
          <w:rFonts w:ascii="Calibri Light" w:hAnsi="Calibri Light" w:cs="Calibri Light"/>
          <w:b/>
          <w:sz w:val="28"/>
          <w:szCs w:val="24"/>
        </w:rPr>
      </w:pPr>
      <w:r w:rsidRPr="005052C8">
        <w:rPr>
          <w:rFonts w:ascii="Calibri Light" w:hAnsi="Calibri Light" w:cs="Calibri Light"/>
          <w:b/>
          <w:smallCaps/>
          <w:sz w:val="28"/>
          <w:szCs w:val="24"/>
        </w:rPr>
        <w:t>Im</w:t>
      </w:r>
      <w:r w:rsidRPr="00923BBA">
        <w:rPr>
          <w:rFonts w:ascii="Calibri Light" w:hAnsi="Calibri Light" w:cs="Calibri Light"/>
          <w:b/>
          <w:smallCaps/>
          <w:sz w:val="28"/>
          <w:szCs w:val="24"/>
        </w:rPr>
        <w:t>pact</w:t>
      </w:r>
      <w:r w:rsidR="00243350" w:rsidRPr="005052C8">
        <w:rPr>
          <w:rFonts w:ascii="Calibri Light" w:hAnsi="Calibri Light" w:cs="Calibri Light"/>
          <w:b/>
          <w:smallCaps/>
          <w:sz w:val="28"/>
          <w:szCs w:val="24"/>
        </w:rPr>
        <w:t xml:space="preserve"> </w:t>
      </w:r>
      <w:r w:rsidR="00F245B4" w:rsidRPr="005052C8">
        <w:rPr>
          <w:rFonts w:ascii="Calibri Light" w:hAnsi="Calibri Light" w:cs="Calibri Light"/>
          <w:b/>
          <w:smallCaps/>
          <w:sz w:val="28"/>
          <w:szCs w:val="24"/>
        </w:rPr>
        <w:t>&amp;</w:t>
      </w:r>
      <w:r w:rsidR="004A57C2" w:rsidRPr="005052C8">
        <w:rPr>
          <w:rFonts w:ascii="Calibri Light" w:hAnsi="Calibri Light" w:cs="Calibri Light"/>
          <w:b/>
          <w:smallCaps/>
          <w:sz w:val="28"/>
          <w:szCs w:val="24"/>
        </w:rPr>
        <w:t xml:space="preserve"> </w:t>
      </w:r>
      <w:r w:rsidR="00243350" w:rsidRPr="005052C8">
        <w:rPr>
          <w:rFonts w:ascii="Calibri Light" w:hAnsi="Calibri Light" w:cs="Calibri Light"/>
          <w:b/>
          <w:smallCaps/>
          <w:sz w:val="28"/>
          <w:szCs w:val="24"/>
        </w:rPr>
        <w:t xml:space="preserve">Valorisation </w:t>
      </w:r>
      <w:r w:rsidR="00F245B4" w:rsidRPr="005052C8">
        <w:rPr>
          <w:rFonts w:ascii="Calibri Light" w:hAnsi="Calibri Light" w:cs="Calibri Light"/>
          <w:b/>
          <w:smallCaps/>
          <w:sz w:val="28"/>
          <w:szCs w:val="24"/>
        </w:rPr>
        <w:t xml:space="preserve">/ </w:t>
      </w:r>
      <w:proofErr w:type="spellStart"/>
      <w:r w:rsidRPr="00923BBA">
        <w:rPr>
          <w:rFonts w:ascii="Calibri Light" w:hAnsi="Calibri Light" w:cs="Calibri Light"/>
          <w:b/>
          <w:smallCaps/>
          <w:sz w:val="28"/>
          <w:szCs w:val="24"/>
        </w:rPr>
        <w:t>Project’s</w:t>
      </w:r>
      <w:proofErr w:type="spellEnd"/>
      <w:r w:rsidRPr="00923BBA">
        <w:rPr>
          <w:rFonts w:ascii="Calibri Light" w:hAnsi="Calibri Light" w:cs="Calibri Light"/>
          <w:b/>
          <w:smallCaps/>
          <w:sz w:val="28"/>
          <w:szCs w:val="24"/>
        </w:rPr>
        <w:t xml:space="preserve"> Impact &amp; </w:t>
      </w:r>
      <w:r w:rsidR="00F245B4" w:rsidRPr="005052C8">
        <w:rPr>
          <w:rFonts w:ascii="Calibri Light" w:hAnsi="Calibri Light" w:cs="Calibri Light"/>
          <w:b/>
          <w:smallCaps/>
          <w:sz w:val="28"/>
          <w:szCs w:val="24"/>
        </w:rPr>
        <w:t xml:space="preserve">Valorisation </w:t>
      </w:r>
      <w:r w:rsidR="00E248CD" w:rsidRPr="005052C8">
        <w:rPr>
          <w:rFonts w:ascii="Calibri Light" w:hAnsi="Calibri Light" w:cs="Calibri Light"/>
          <w:b/>
          <w:smallCaps/>
          <w:sz w:val="28"/>
          <w:szCs w:val="24"/>
        </w:rPr>
        <w:t>(</w:t>
      </w:r>
      <w:proofErr w:type="spellStart"/>
      <w:r w:rsidR="00E248CD" w:rsidRPr="005052C8">
        <w:rPr>
          <w:rFonts w:ascii="Calibri Light" w:hAnsi="Calibri Light" w:cs="Calibri Light"/>
          <w:b/>
          <w:smallCaps/>
          <w:sz w:val="28"/>
          <w:szCs w:val="24"/>
        </w:rPr>
        <w:t>env</w:t>
      </w:r>
      <w:proofErr w:type="spellEnd"/>
      <w:r w:rsidR="00E248CD" w:rsidRPr="005052C8">
        <w:rPr>
          <w:rFonts w:ascii="Calibri Light" w:hAnsi="Calibri Light" w:cs="Calibri Light"/>
          <w:b/>
          <w:smallCaps/>
          <w:sz w:val="28"/>
          <w:szCs w:val="24"/>
        </w:rPr>
        <w:t xml:space="preserve"> 1</w:t>
      </w:r>
      <w:r w:rsidRPr="005052C8">
        <w:rPr>
          <w:rFonts w:ascii="Calibri Light" w:hAnsi="Calibri Light" w:cs="Calibri Light"/>
          <w:b/>
          <w:smallCaps/>
          <w:sz w:val="28"/>
          <w:szCs w:val="24"/>
        </w:rPr>
        <w:t>.5</w:t>
      </w:r>
      <w:r w:rsidR="00E248CD" w:rsidRPr="005052C8">
        <w:rPr>
          <w:rFonts w:ascii="Calibri Light" w:hAnsi="Calibri Light" w:cs="Calibri Light"/>
          <w:b/>
          <w:smallCaps/>
          <w:sz w:val="28"/>
          <w:szCs w:val="24"/>
        </w:rPr>
        <w:t>p)</w:t>
      </w:r>
    </w:p>
    <w:p w14:paraId="5EF00E25" w14:textId="25CF3158" w:rsidR="006A3441" w:rsidRDefault="006A3441" w:rsidP="006A3441">
      <w:pPr>
        <w:spacing w:after="120" w:line="240" w:lineRule="auto"/>
        <w:jc w:val="both"/>
        <w:rPr>
          <w:rFonts w:ascii="Calibri Light" w:hAnsi="Calibri Light" w:cs="Calibri Light"/>
          <w:i/>
          <w:color w:val="808080"/>
          <w:sz w:val="24"/>
          <w:szCs w:val="20"/>
        </w:rPr>
      </w:pPr>
      <w:r w:rsidRPr="007636DE">
        <w:rPr>
          <w:rFonts w:ascii="Calibri Light" w:hAnsi="Calibri Light" w:cs="Calibri Light"/>
          <w:i/>
          <w:color w:val="808080"/>
          <w:sz w:val="24"/>
          <w:szCs w:val="20"/>
        </w:rPr>
        <w:t xml:space="preserve">Décrire </w:t>
      </w:r>
      <w:r w:rsidR="005052C8">
        <w:rPr>
          <w:rFonts w:ascii="Calibri Light" w:hAnsi="Calibri Light" w:cs="Calibri Light"/>
          <w:i/>
          <w:color w:val="808080"/>
          <w:sz w:val="24"/>
          <w:szCs w:val="20"/>
        </w:rPr>
        <w:t xml:space="preserve">les </w:t>
      </w:r>
      <w:r w:rsidR="006870AC">
        <w:rPr>
          <w:rFonts w:ascii="Calibri Light" w:hAnsi="Calibri Light" w:cs="Calibri Light"/>
          <w:i/>
          <w:color w:val="808080"/>
          <w:sz w:val="24"/>
          <w:szCs w:val="20"/>
        </w:rPr>
        <w:t>impacts anticipés</w:t>
      </w:r>
      <w:r w:rsidR="005052C8">
        <w:rPr>
          <w:rFonts w:ascii="Calibri Light" w:hAnsi="Calibri Light" w:cs="Calibri Light"/>
          <w:i/>
          <w:color w:val="808080"/>
          <w:sz w:val="24"/>
          <w:szCs w:val="20"/>
        </w:rPr>
        <w:t xml:space="preserve"> du projet sur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 la structuration de la communauté scientifique locale dans le domaine. Détailler l</w:t>
      </w:r>
      <w:r w:rsidR="00E10398">
        <w:rPr>
          <w:rFonts w:ascii="Calibri Light" w:hAnsi="Calibri Light" w:cs="Calibri Light"/>
          <w:i/>
          <w:color w:val="808080"/>
          <w:sz w:val="24"/>
          <w:szCs w:val="20"/>
        </w:rPr>
        <w:t>es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 stratégie</w:t>
      </w:r>
      <w:r w:rsidR="00E10398">
        <w:rPr>
          <w:rFonts w:ascii="Calibri Light" w:hAnsi="Calibri Light" w:cs="Calibri Light"/>
          <w:i/>
          <w:color w:val="808080"/>
          <w:sz w:val="24"/>
          <w:szCs w:val="20"/>
        </w:rPr>
        <w:t>s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 de valorisation </w:t>
      </w:r>
      <w:r w:rsidR="00C211D1">
        <w:rPr>
          <w:rFonts w:ascii="Calibri Light" w:hAnsi="Calibri Light" w:cs="Calibri Light"/>
          <w:i/>
          <w:color w:val="808080"/>
          <w:sz w:val="24"/>
          <w:szCs w:val="20"/>
        </w:rPr>
        <w:t xml:space="preserve">scientifique et socio-économiques 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des résultats </w:t>
      </w:r>
      <w:r w:rsidR="00C211D1">
        <w:rPr>
          <w:rFonts w:ascii="Calibri Light" w:hAnsi="Calibri Light" w:cs="Calibri Light"/>
          <w:i/>
          <w:color w:val="808080"/>
          <w:sz w:val="24"/>
          <w:szCs w:val="20"/>
        </w:rPr>
        <w:t xml:space="preserve">ainsi </w:t>
      </w:r>
      <w:proofErr w:type="gramStart"/>
      <w:r w:rsidR="00C211D1">
        <w:rPr>
          <w:rFonts w:ascii="Calibri Light" w:hAnsi="Calibri Light" w:cs="Calibri Light"/>
          <w:i/>
          <w:color w:val="808080"/>
          <w:sz w:val="24"/>
          <w:szCs w:val="20"/>
        </w:rPr>
        <w:t xml:space="preserve">que 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 </w:t>
      </w:r>
      <w:r w:rsidR="006870AC">
        <w:rPr>
          <w:rFonts w:ascii="Calibri Light" w:hAnsi="Calibri Light" w:cs="Calibri Light"/>
          <w:i/>
          <w:color w:val="808080"/>
          <w:sz w:val="24"/>
          <w:szCs w:val="20"/>
        </w:rPr>
        <w:lastRenderedPageBreak/>
        <w:t>les</w:t>
      </w:r>
      <w:proofErr w:type="gramEnd"/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 actions de diffusion </w:t>
      </w:r>
      <w:r w:rsidR="00FE36A5">
        <w:rPr>
          <w:rFonts w:ascii="Calibri Light" w:hAnsi="Calibri Light" w:cs="Calibri Light"/>
          <w:i/>
          <w:color w:val="808080"/>
          <w:sz w:val="24"/>
          <w:szCs w:val="20"/>
        </w:rPr>
        <w:t xml:space="preserve">et médiation 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envisagées </w:t>
      </w:r>
      <w:r w:rsidR="00E10398">
        <w:rPr>
          <w:rFonts w:ascii="Calibri Light" w:hAnsi="Calibri Light" w:cs="Calibri Light"/>
          <w:i/>
          <w:color w:val="808080"/>
          <w:sz w:val="24"/>
          <w:szCs w:val="20"/>
        </w:rPr>
        <w:t>vers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 la société civile, les associations de patients, les collectivités, le grand public, etc…</w:t>
      </w:r>
    </w:p>
    <w:p w14:paraId="342F7CB8" w14:textId="326C2691" w:rsidR="006A3441" w:rsidRDefault="006A3441">
      <w:pPr>
        <w:suppressAutoHyphens w:val="0"/>
        <w:spacing w:after="0" w:line="240" w:lineRule="auto"/>
        <w:rPr>
          <w:rFonts w:ascii="Calibri Light" w:hAnsi="Calibri Light" w:cs="Calibri Light"/>
          <w:i/>
          <w:color w:val="808080"/>
          <w:sz w:val="24"/>
          <w:szCs w:val="20"/>
        </w:rPr>
      </w:pPr>
    </w:p>
    <w:p w14:paraId="7A104D75" w14:textId="77777777" w:rsidR="00EC7AA9" w:rsidRDefault="00EC7AA9">
      <w:pPr>
        <w:suppressAutoHyphens w:val="0"/>
        <w:spacing w:after="0" w:line="240" w:lineRule="auto"/>
        <w:rPr>
          <w:rFonts w:ascii="Calibri Light" w:hAnsi="Calibri Light" w:cs="Calibri Light"/>
          <w:i/>
          <w:color w:val="808080"/>
          <w:sz w:val="24"/>
          <w:szCs w:val="20"/>
        </w:rPr>
      </w:pPr>
    </w:p>
    <w:p w14:paraId="5BBAC772" w14:textId="62ECEFCB" w:rsidR="006A3441" w:rsidRPr="007F1464" w:rsidRDefault="006A3441" w:rsidP="006A3441">
      <w:pPr>
        <w:numPr>
          <w:ilvl w:val="0"/>
          <w:numId w:val="5"/>
        </w:num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8"/>
        </w:rPr>
      </w:pPr>
      <w:r>
        <w:rPr>
          <w:rFonts w:ascii="Calibri Light" w:hAnsi="Calibri Light" w:cs="Calibri Light"/>
          <w:b/>
          <w:color w:val="004B95"/>
          <w:sz w:val="28"/>
          <w:szCs w:val="28"/>
        </w:rPr>
        <w:t xml:space="preserve">Pilotage du projet </w:t>
      </w:r>
      <w:r w:rsidR="00C211D1">
        <w:rPr>
          <w:rFonts w:ascii="Calibri Light" w:hAnsi="Calibri Light" w:cs="Calibri Light"/>
          <w:b/>
          <w:color w:val="004B95"/>
          <w:sz w:val="28"/>
          <w:szCs w:val="28"/>
        </w:rPr>
        <w:t>/ Project Management</w:t>
      </w:r>
      <w:r w:rsidR="00923BBA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  <w:r w:rsidR="00923BBA" w:rsidRPr="00EC7AA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(ne compte pas dans les 12 pages)</w:t>
      </w:r>
    </w:p>
    <w:p w14:paraId="03317494" w14:textId="77777777" w:rsidR="006A3441" w:rsidRDefault="006A3441" w:rsidP="006A3441">
      <w:pPr>
        <w:spacing w:after="0"/>
        <w:jc w:val="both"/>
        <w:rPr>
          <w:rFonts w:ascii="Calibri Light" w:hAnsi="Calibri Light" w:cs="Calibri Light"/>
          <w:color w:val="808080" w:themeColor="background1" w:themeShade="80"/>
          <w:sz w:val="24"/>
          <w:szCs w:val="28"/>
        </w:rPr>
      </w:pPr>
    </w:p>
    <w:p w14:paraId="5E021466" w14:textId="324B9BB5" w:rsidR="00E10398" w:rsidRPr="00923BBA" w:rsidRDefault="006A3441" w:rsidP="006A3441">
      <w:pPr>
        <w:spacing w:after="0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</w:pPr>
      <w:r w:rsidRPr="00923BBA"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  <w:t xml:space="preserve">Décrire la structuration interne du partenariat et les modalités qui permettront un pilotage adéquat des différents </w:t>
      </w:r>
      <w:proofErr w:type="spellStart"/>
      <w:r w:rsidRPr="00923BBA"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  <w:t>Workpackages</w:t>
      </w:r>
      <w:proofErr w:type="spellEnd"/>
      <w:r w:rsidRPr="00923BBA"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  <w:t xml:space="preserve"> et objectifs associés</w:t>
      </w:r>
      <w:r w:rsidR="00E10398" w:rsidRPr="00923BBA"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  <w:t>.</w:t>
      </w:r>
    </w:p>
    <w:p w14:paraId="1B5213EE" w14:textId="142619E9" w:rsidR="006A3441" w:rsidRPr="00923BBA" w:rsidRDefault="006A3441" w:rsidP="006A3441">
      <w:pPr>
        <w:spacing w:after="0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</w:pPr>
      <w:r w:rsidRPr="00923BBA"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  <w:t>Identifier les principaux risques inhérents à votre projet et les actions que vous envisagez pour les limiter ; Préciser les modalités d’accès aux ressources partagées, de valorisation des résultats communs, et de partage de la propriété intellectuelle et industrielle</w:t>
      </w:r>
      <w:r w:rsidR="00C211D1" w:rsidRPr="00923BBA"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  <w:t>.</w:t>
      </w:r>
    </w:p>
    <w:p w14:paraId="14BCCA0D" w14:textId="77777777" w:rsidR="00923BBA" w:rsidRDefault="00923BBA" w:rsidP="006A3441">
      <w:pPr>
        <w:spacing w:after="0"/>
        <w:jc w:val="both"/>
        <w:rPr>
          <w:rFonts w:ascii="Calibri Light" w:hAnsi="Calibri Light" w:cs="Calibri Light"/>
          <w:color w:val="808080" w:themeColor="background1" w:themeShade="80"/>
          <w:sz w:val="24"/>
          <w:szCs w:val="28"/>
        </w:rPr>
      </w:pPr>
    </w:p>
    <w:p w14:paraId="71BEE7E4" w14:textId="77777777" w:rsidR="002D16EF" w:rsidRDefault="002D16EF" w:rsidP="006A3441">
      <w:pPr>
        <w:spacing w:after="0"/>
        <w:jc w:val="both"/>
        <w:rPr>
          <w:rFonts w:ascii="Calibri Light" w:hAnsi="Calibri Light" w:cs="Calibri Light"/>
          <w:color w:val="808080" w:themeColor="background1" w:themeShade="80"/>
          <w:sz w:val="24"/>
          <w:szCs w:val="28"/>
        </w:rPr>
      </w:pPr>
    </w:p>
    <w:p w14:paraId="51257D53" w14:textId="6E8810FD" w:rsidR="002D16EF" w:rsidRDefault="002D16EF" w:rsidP="002D16EF">
      <w:pPr>
        <w:numPr>
          <w:ilvl w:val="0"/>
          <w:numId w:val="5"/>
        </w:num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8"/>
        </w:rPr>
      </w:pPr>
      <w:r>
        <w:rPr>
          <w:rFonts w:ascii="Calibri Light" w:hAnsi="Calibri Light" w:cs="Calibri Light"/>
          <w:b/>
          <w:color w:val="004B95"/>
          <w:sz w:val="28"/>
          <w:szCs w:val="28"/>
        </w:rPr>
        <w:t xml:space="preserve">Questions éthiques / </w:t>
      </w:r>
      <w:proofErr w:type="spellStart"/>
      <w:r>
        <w:rPr>
          <w:rFonts w:ascii="Calibri Light" w:hAnsi="Calibri Light" w:cs="Calibri Light"/>
          <w:b/>
          <w:color w:val="004B95"/>
          <w:sz w:val="28"/>
          <w:szCs w:val="28"/>
        </w:rPr>
        <w:t>Ethical</w:t>
      </w:r>
      <w:proofErr w:type="spellEnd"/>
      <w:r>
        <w:rPr>
          <w:rFonts w:ascii="Calibri Light" w:hAnsi="Calibri Light" w:cs="Calibri Light"/>
          <w:b/>
          <w:color w:val="004B95"/>
          <w:sz w:val="28"/>
          <w:szCs w:val="28"/>
        </w:rPr>
        <w:t xml:space="preserve"> issues</w:t>
      </w:r>
      <w:r w:rsidR="00923BBA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  <w:r w:rsidR="00923BBA" w:rsidRPr="00EC7AA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(ne compte pas dans les 12 pages)</w:t>
      </w:r>
    </w:p>
    <w:p w14:paraId="01CB16E6" w14:textId="0E1630D8" w:rsidR="00DC4D85" w:rsidRPr="00CD2B9F" w:rsidRDefault="002D16EF" w:rsidP="00DC4D85">
      <w:pPr>
        <w:spacing w:after="0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</w:pPr>
      <w:r w:rsidRPr="00CD2B9F"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  <w:t>Décrire</w:t>
      </w:r>
      <w:r w:rsidR="00397E48" w:rsidRPr="00CD2B9F"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  <w:t>, le cas échéant,</w:t>
      </w:r>
      <w:r w:rsidRPr="00CD2B9F"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  <w:t xml:space="preserve"> le positionnement du projet sur les problématiques :</w:t>
      </w:r>
    </w:p>
    <w:p w14:paraId="0DC2DA6A" w14:textId="301DB5F9" w:rsidR="00DC4D85" w:rsidRPr="00CD2B9F" w:rsidRDefault="00DC4D85" w:rsidP="002D16EF">
      <w:pPr>
        <w:pStyle w:val="Paragraphedeliste"/>
        <w:numPr>
          <w:ilvl w:val="0"/>
          <w:numId w:val="6"/>
        </w:numPr>
        <w:spacing w:after="0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</w:pPr>
      <w:r w:rsidRPr="00CD2B9F"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  <w:t>De respect de la personne</w:t>
      </w:r>
      <w:r w:rsidR="00397E48" w:rsidRPr="00CD2B9F"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  <w:t> ;</w:t>
      </w:r>
    </w:p>
    <w:p w14:paraId="6B19D342" w14:textId="3E2ADF3C" w:rsidR="002D16EF" w:rsidRPr="00CD2B9F" w:rsidRDefault="002D16EF" w:rsidP="002D16EF">
      <w:pPr>
        <w:pStyle w:val="Paragraphedeliste"/>
        <w:numPr>
          <w:ilvl w:val="0"/>
          <w:numId w:val="6"/>
        </w:numPr>
        <w:spacing w:after="0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</w:pPr>
      <w:r w:rsidRPr="00CD2B9F"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  <w:t>D’égalité et de diversité ;</w:t>
      </w:r>
    </w:p>
    <w:p w14:paraId="3DE6356A" w14:textId="5958D75D" w:rsidR="00216A07" w:rsidRPr="00CD2B9F" w:rsidRDefault="002D16EF" w:rsidP="00DC4D85">
      <w:pPr>
        <w:pStyle w:val="Paragraphedeliste"/>
        <w:numPr>
          <w:ilvl w:val="0"/>
          <w:numId w:val="6"/>
        </w:numPr>
        <w:spacing w:after="0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</w:pPr>
      <w:r w:rsidRPr="00CD2B9F"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  <w:t>De bien-être animal ;</w:t>
      </w:r>
    </w:p>
    <w:p w14:paraId="6EB856B0" w14:textId="78CCCB28" w:rsidR="002D16EF" w:rsidRPr="00CD2B9F" w:rsidRDefault="002D16EF" w:rsidP="002D16EF">
      <w:pPr>
        <w:pStyle w:val="Paragraphedeliste"/>
        <w:numPr>
          <w:ilvl w:val="0"/>
          <w:numId w:val="6"/>
        </w:numPr>
        <w:spacing w:after="0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</w:pPr>
      <w:r w:rsidRPr="00CD2B9F"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  <w:t>D’empreinte environnementale</w:t>
      </w:r>
      <w:r w:rsidR="00E10398" w:rsidRPr="00CD2B9F"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  <w:t xml:space="preserve"> </w:t>
      </w:r>
      <w:r w:rsidRPr="00CD2B9F"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  <w:t>;</w:t>
      </w:r>
    </w:p>
    <w:p w14:paraId="5B5C4372" w14:textId="2CCE0893" w:rsidR="002D16EF" w:rsidRPr="00CD2B9F" w:rsidRDefault="002D16EF" w:rsidP="00923BBA">
      <w:pPr>
        <w:pStyle w:val="Paragraphedeliste"/>
        <w:numPr>
          <w:ilvl w:val="0"/>
          <w:numId w:val="6"/>
        </w:numPr>
        <w:spacing w:after="0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</w:pPr>
      <w:r w:rsidRPr="00CD2B9F"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  <w:t>De gestion</w:t>
      </w:r>
      <w:r w:rsidR="00E10398" w:rsidRPr="00CD2B9F"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  <w:t xml:space="preserve"> et partage</w:t>
      </w:r>
      <w:r w:rsidRPr="00CD2B9F">
        <w:rPr>
          <w:rFonts w:ascii="Calibri Light" w:hAnsi="Calibri Light" w:cs="Calibri Light"/>
          <w:i/>
          <w:color w:val="808080" w:themeColor="background1" w:themeShade="80"/>
          <w:sz w:val="24"/>
          <w:szCs w:val="28"/>
        </w:rPr>
        <w:t xml:space="preserve"> des données.</w:t>
      </w:r>
    </w:p>
    <w:p w14:paraId="2628D5F7" w14:textId="435E2912" w:rsidR="002D16EF" w:rsidRPr="007F1464" w:rsidRDefault="002D16EF" w:rsidP="00923BBA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8"/>
        </w:rPr>
      </w:pPr>
    </w:p>
    <w:p w14:paraId="0B9D01A2" w14:textId="639AB62A" w:rsidR="00F245B4" w:rsidRDefault="00F245B4">
      <w:pPr>
        <w:suppressAutoHyphens w:val="0"/>
        <w:spacing w:after="0" w:line="240" w:lineRule="auto"/>
        <w:rPr>
          <w:rFonts w:ascii="Calibri Light" w:hAnsi="Calibri Light" w:cs="Calibri Light"/>
          <w:i/>
          <w:color w:val="808080"/>
          <w:sz w:val="24"/>
          <w:szCs w:val="20"/>
        </w:rPr>
      </w:pPr>
    </w:p>
    <w:p w14:paraId="35B57796" w14:textId="77777777" w:rsidR="00BC6B1B" w:rsidRDefault="00BC6B1B" w:rsidP="00475BA4">
      <w:pPr>
        <w:spacing w:after="120" w:line="240" w:lineRule="auto"/>
        <w:jc w:val="both"/>
        <w:rPr>
          <w:rFonts w:ascii="Calibri Light" w:hAnsi="Calibri Light" w:cs="Calibri Light"/>
          <w:i/>
          <w:color w:val="808080"/>
          <w:sz w:val="24"/>
          <w:szCs w:val="20"/>
        </w:rPr>
      </w:pPr>
    </w:p>
    <w:p w14:paraId="32C507B6" w14:textId="31FE9F23" w:rsidR="00BC6B1B" w:rsidRPr="00EC7AA9" w:rsidRDefault="00F245B4" w:rsidP="00BC6B1B">
      <w:pPr>
        <w:numPr>
          <w:ilvl w:val="0"/>
          <w:numId w:val="5"/>
        </w:numPr>
        <w:spacing w:after="0"/>
        <w:jc w:val="both"/>
        <w:rPr>
          <w:rFonts w:ascii="Calibri Light" w:hAnsi="Calibri Light" w:cs="Calibri Light"/>
          <w:color w:val="004B95"/>
          <w:sz w:val="24"/>
          <w:szCs w:val="28"/>
        </w:rPr>
      </w:pPr>
      <w:bookmarkStart w:id="4" w:name="_Hlk131609627"/>
      <w:r w:rsidRPr="00EC7AA9">
        <w:rPr>
          <w:rFonts w:ascii="Calibri Light" w:hAnsi="Calibri Light" w:cs="Calibri Light"/>
          <w:b/>
          <w:color w:val="004B95"/>
          <w:sz w:val="28"/>
          <w:szCs w:val="20"/>
        </w:rPr>
        <w:t xml:space="preserve">Références bibliographiques citées / </w:t>
      </w:r>
      <w:proofErr w:type="spellStart"/>
      <w:r w:rsidRPr="00EC7AA9">
        <w:rPr>
          <w:rFonts w:ascii="Calibri Light" w:hAnsi="Calibri Light" w:cs="Calibri Light"/>
          <w:b/>
          <w:color w:val="004B95"/>
          <w:sz w:val="28"/>
          <w:szCs w:val="20"/>
        </w:rPr>
        <w:t>Quoted</w:t>
      </w:r>
      <w:proofErr w:type="spellEnd"/>
      <w:r w:rsidRPr="00EC7AA9">
        <w:rPr>
          <w:rFonts w:ascii="Calibri Light" w:hAnsi="Calibri Light" w:cs="Calibri Light"/>
          <w:b/>
          <w:color w:val="004B95"/>
          <w:sz w:val="28"/>
          <w:szCs w:val="20"/>
        </w:rPr>
        <w:t xml:space="preserve"> </w:t>
      </w:r>
      <w:proofErr w:type="spellStart"/>
      <w:r w:rsidRPr="00EC7AA9">
        <w:rPr>
          <w:rFonts w:ascii="Calibri Light" w:hAnsi="Calibri Light" w:cs="Calibri Light"/>
          <w:b/>
          <w:color w:val="004B95"/>
          <w:sz w:val="28"/>
          <w:szCs w:val="20"/>
        </w:rPr>
        <w:t>references</w:t>
      </w:r>
      <w:proofErr w:type="spellEnd"/>
      <w:r>
        <w:rPr>
          <w:rFonts w:ascii="Calibri Light" w:hAnsi="Calibri Light" w:cs="Calibri Light"/>
          <w:b/>
          <w:color w:val="004B95"/>
          <w:sz w:val="28"/>
          <w:szCs w:val="20"/>
        </w:rPr>
        <w:t xml:space="preserve"> </w:t>
      </w:r>
      <w:r w:rsidR="00BC6B1B" w:rsidRPr="00EC7AA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(ne compte pas dans les </w:t>
      </w:r>
      <w:r w:rsidR="006A3441" w:rsidRPr="00EC7AA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1</w:t>
      </w:r>
      <w:r w:rsidR="00C211D1" w:rsidRPr="00EC7AA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2</w:t>
      </w:r>
      <w:r w:rsidR="006A3441" w:rsidRPr="00EC7AA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</w:t>
      </w:r>
      <w:r w:rsidR="00BC6B1B" w:rsidRPr="00EC7AA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pages)</w:t>
      </w:r>
      <w:r w:rsidR="00BC6B1B" w:rsidRPr="00EC7AA9">
        <w:rPr>
          <w:rFonts w:ascii="Calibri Light" w:hAnsi="Calibri Light" w:cs="Calibri Light"/>
          <w:color w:val="004B95"/>
          <w:sz w:val="24"/>
          <w:szCs w:val="28"/>
        </w:rPr>
        <w:t xml:space="preserve"> </w:t>
      </w:r>
    </w:p>
    <w:bookmarkEnd w:id="4"/>
    <w:p w14:paraId="2DEC9E69" w14:textId="579D0C74" w:rsidR="00147DD1" w:rsidRDefault="00147DD1">
      <w:pPr>
        <w:suppressAutoHyphens w:val="0"/>
        <w:spacing w:after="0" w:line="240" w:lineRule="auto"/>
        <w:rPr>
          <w:rFonts w:ascii="Calibri Light" w:hAnsi="Calibri Light" w:cs="Calibri Light"/>
          <w:b/>
          <w:color w:val="004B95"/>
          <w:sz w:val="28"/>
          <w:szCs w:val="28"/>
        </w:rPr>
      </w:pPr>
    </w:p>
    <w:p w14:paraId="47553B7E" w14:textId="2D2E944A" w:rsidR="00323F56" w:rsidRDefault="00323F56">
      <w:pPr>
        <w:suppressAutoHyphens w:val="0"/>
        <w:spacing w:after="0" w:line="240" w:lineRule="auto"/>
        <w:rPr>
          <w:rFonts w:ascii="Calibri Light" w:hAnsi="Calibri Light" w:cs="Calibri Light"/>
          <w:b/>
          <w:color w:val="004B95"/>
          <w:sz w:val="28"/>
          <w:szCs w:val="28"/>
        </w:rPr>
      </w:pPr>
    </w:p>
    <w:p w14:paraId="6EFB9BD8" w14:textId="77777777" w:rsidR="00636EDF" w:rsidRDefault="00636EDF">
      <w:pPr>
        <w:suppressAutoHyphens w:val="0"/>
        <w:spacing w:after="0" w:line="240" w:lineRule="auto"/>
        <w:rPr>
          <w:rFonts w:ascii="Calibri Light" w:hAnsi="Calibri Light" w:cs="Calibri Light"/>
          <w:b/>
          <w:color w:val="004B95"/>
          <w:sz w:val="28"/>
          <w:szCs w:val="28"/>
        </w:rPr>
      </w:pPr>
    </w:p>
    <w:p w14:paraId="2DF1EB11" w14:textId="414B542E" w:rsidR="007F1464" w:rsidRPr="007F1464" w:rsidRDefault="00DC3C7E" w:rsidP="007F1464">
      <w:pPr>
        <w:numPr>
          <w:ilvl w:val="0"/>
          <w:numId w:val="5"/>
        </w:num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8"/>
        </w:rPr>
      </w:pPr>
      <w:r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Détails </w:t>
      </w:r>
      <w:r w:rsidR="00DB46DF">
        <w:rPr>
          <w:rFonts w:ascii="Calibri Light" w:hAnsi="Calibri Light" w:cs="Calibri Light"/>
          <w:b/>
          <w:color w:val="004B95"/>
          <w:sz w:val="28"/>
          <w:szCs w:val="28"/>
        </w:rPr>
        <w:t xml:space="preserve">et justification </w:t>
      </w:r>
      <w:r w:rsidRPr="007F1464">
        <w:rPr>
          <w:rFonts w:ascii="Calibri Light" w:hAnsi="Calibri Light" w:cs="Calibri Light"/>
          <w:b/>
          <w:color w:val="004B95"/>
          <w:sz w:val="28"/>
          <w:szCs w:val="28"/>
        </w:rPr>
        <w:t>de l’ai</w:t>
      </w:r>
      <w:r w:rsidR="00BE5E53" w:rsidRPr="007F1464">
        <w:rPr>
          <w:rFonts w:ascii="Calibri Light" w:hAnsi="Calibri Light" w:cs="Calibri Light"/>
          <w:b/>
          <w:color w:val="004B95"/>
          <w:sz w:val="28"/>
          <w:szCs w:val="28"/>
        </w:rPr>
        <w:t>de financière</w:t>
      </w:r>
      <w:r w:rsidR="00475BA4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  <w:r w:rsidR="00475BA4" w:rsidRPr="00323F56">
        <w:rPr>
          <w:rFonts w:ascii="Calibri Light" w:hAnsi="Calibri Light" w:cs="Calibri Light"/>
          <w:b/>
          <w:color w:val="004B95"/>
          <w:sz w:val="28"/>
          <w:szCs w:val="28"/>
        </w:rPr>
        <w:t>demandé</w:t>
      </w:r>
      <w:r w:rsidR="00BE5E53" w:rsidRPr="00323F56">
        <w:rPr>
          <w:rFonts w:ascii="Calibri Light" w:hAnsi="Calibri Light" w:cs="Calibri Light"/>
          <w:b/>
          <w:color w:val="004B95"/>
          <w:sz w:val="28"/>
          <w:szCs w:val="28"/>
        </w:rPr>
        <w:t>e</w:t>
      </w:r>
      <w:r w:rsidR="00BE5E53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 à </w:t>
      </w:r>
      <w:proofErr w:type="spellStart"/>
      <w:r w:rsidR="00BE5E53" w:rsidRPr="007F1464">
        <w:rPr>
          <w:rFonts w:ascii="Calibri Light" w:hAnsi="Calibri Light" w:cs="Calibri Light"/>
          <w:b/>
          <w:color w:val="004B95"/>
          <w:sz w:val="28"/>
          <w:szCs w:val="28"/>
        </w:rPr>
        <w:t>SHAPE-Med@Lyon</w:t>
      </w:r>
      <w:proofErr w:type="spellEnd"/>
      <w:r w:rsidR="00936A33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 xml:space="preserve">/ </w:t>
      </w:r>
      <w:proofErr w:type="spellStart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>Detailed</w:t>
      </w:r>
      <w:proofErr w:type="spellEnd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  <w:proofErr w:type="spellStart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>financial</w:t>
      </w:r>
      <w:proofErr w:type="spellEnd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 xml:space="preserve"> plan and </w:t>
      </w:r>
      <w:proofErr w:type="spellStart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>expense</w:t>
      </w:r>
      <w:proofErr w:type="spellEnd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 xml:space="preserve"> justifications </w:t>
      </w:r>
      <w:r w:rsidR="007F1464" w:rsidRPr="00EC7AA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(ne compte pas dans les </w:t>
      </w:r>
      <w:r w:rsidR="006A3441" w:rsidRPr="00EC7AA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1</w:t>
      </w:r>
      <w:r w:rsidR="00C211D1" w:rsidRPr="00EC7AA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2</w:t>
      </w:r>
      <w:r w:rsidR="006A3441" w:rsidRPr="00EC7AA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</w:t>
      </w:r>
      <w:r w:rsidR="007F1464" w:rsidRPr="00EC7AA9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pages)</w:t>
      </w:r>
      <w:r w:rsidR="007F1464" w:rsidRPr="00EC7AA9">
        <w:rPr>
          <w:rFonts w:ascii="Calibri Light" w:hAnsi="Calibri Light" w:cs="Calibri Light"/>
          <w:b/>
          <w:color w:val="004B95"/>
          <w:sz w:val="24"/>
          <w:szCs w:val="28"/>
        </w:rPr>
        <w:t xml:space="preserve"> </w:t>
      </w:r>
    </w:p>
    <w:p w14:paraId="34D3B79B" w14:textId="77777777" w:rsidR="007F1464" w:rsidRPr="007F1464" w:rsidRDefault="007F1464" w:rsidP="007F1464">
      <w:pPr>
        <w:spacing w:after="120"/>
        <w:jc w:val="both"/>
        <w:rPr>
          <w:rFonts w:ascii="Calibri Light" w:hAnsi="Calibri Light" w:cs="Calibri Light"/>
          <w:b/>
          <w:smallCaps/>
          <w:sz w:val="12"/>
          <w:szCs w:val="24"/>
        </w:rPr>
      </w:pPr>
    </w:p>
    <w:p w14:paraId="5B63E783" w14:textId="77777777" w:rsidR="00CA038A" w:rsidRDefault="00CA038A" w:rsidP="00CA038A">
      <w:pPr>
        <w:spacing w:after="120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</w:pPr>
      <w:r w:rsidRPr="009F300B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Décrire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 brièvement</w:t>
      </w:r>
      <w:r w:rsidRPr="009F300B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 les 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coûts prévisionnels sur la durée totale de votre projet et justifier les postes de dépenses sur lesquels vous sollicitez une aide financière de la part de </w:t>
      </w:r>
      <w:proofErr w:type="spellStart"/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SHAPE-Med@Lyon</w:t>
      </w:r>
      <w:proofErr w:type="spellEnd"/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. Décrire l’adéquation entre le budget demandé et les objectifs de votre projet.</w:t>
      </w:r>
    </w:p>
    <w:p w14:paraId="22B56455" w14:textId="77777777" w:rsidR="00CA038A" w:rsidRDefault="00CA038A" w:rsidP="00CA038A">
      <w:pPr>
        <w:spacing w:after="120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</w:pPr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NB1 : les personnes qui seront recrutées sur le projet seront recrutées par l’Université de Lyon 1, qui gère l’ensemble du budget alloué par l’ANR.</w:t>
      </w:r>
    </w:p>
    <w:p w14:paraId="23D6DF42" w14:textId="27D14385" w:rsidR="00CA038A" w:rsidRDefault="00CA038A" w:rsidP="00CA038A">
      <w:pPr>
        <w:spacing w:after="120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</w:pPr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NB</w:t>
      </w:r>
      <w:r w:rsidR="004D230F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2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 : </w:t>
      </w:r>
      <w:r w:rsidR="004D230F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la gestion </w:t>
      </w:r>
      <w:r w:rsidR="00E4570B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financière </w:t>
      </w:r>
      <w:r w:rsidR="004D230F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étant opérée par Lyon1, il n’</w:t>
      </w:r>
      <w:r w:rsidR="00A75268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y a pas </w:t>
      </w:r>
      <w:r w:rsidR="00E80DA4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de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 frais de gestion</w:t>
      </w:r>
      <w:r w:rsidR="002E6258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 à indiquer dans votre plan financier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.</w:t>
      </w:r>
    </w:p>
    <w:p w14:paraId="39377346" w14:textId="67632811" w:rsidR="00936A33" w:rsidRPr="007F1464" w:rsidRDefault="00936A33" w:rsidP="007F1464">
      <w:pPr>
        <w:spacing w:after="120"/>
        <w:jc w:val="both"/>
        <w:rPr>
          <w:rFonts w:ascii="Calibri Light" w:hAnsi="Calibri Light" w:cs="Calibri Light"/>
          <w:b/>
          <w:smallCaps/>
          <w:sz w:val="28"/>
          <w:szCs w:val="24"/>
        </w:rPr>
      </w:pPr>
      <w:r w:rsidRPr="007F1464">
        <w:rPr>
          <w:rFonts w:ascii="Calibri Light" w:hAnsi="Calibri Light" w:cs="Calibri Light"/>
          <w:b/>
          <w:smallCaps/>
          <w:sz w:val="28"/>
          <w:szCs w:val="24"/>
        </w:rPr>
        <w:lastRenderedPageBreak/>
        <w:t>Budget demandé en Personnel</w:t>
      </w:r>
      <w:r w:rsidR="00F245B4">
        <w:rPr>
          <w:rFonts w:ascii="Calibri Light" w:hAnsi="Calibri Light" w:cs="Calibri Light"/>
          <w:b/>
          <w:smallCaps/>
          <w:sz w:val="28"/>
          <w:szCs w:val="24"/>
        </w:rPr>
        <w:t xml:space="preserve"> / Staff </w:t>
      </w:r>
      <w:proofErr w:type="spellStart"/>
      <w:r w:rsidR="00F245B4">
        <w:rPr>
          <w:rFonts w:ascii="Calibri Light" w:hAnsi="Calibri Light" w:cs="Calibri Light"/>
          <w:b/>
          <w:smallCaps/>
          <w:sz w:val="28"/>
          <w:szCs w:val="24"/>
        </w:rPr>
        <w:t>costs</w:t>
      </w:r>
      <w:proofErr w:type="spellEnd"/>
    </w:p>
    <w:tbl>
      <w:tblPr>
        <w:tblW w:w="10632" w:type="dxa"/>
        <w:tblBorders>
          <w:top w:val="single" w:sz="4" w:space="0" w:color="004B95"/>
          <w:left w:val="single" w:sz="4" w:space="0" w:color="004B95"/>
          <w:bottom w:val="single" w:sz="4" w:space="0" w:color="004B95"/>
          <w:right w:val="single" w:sz="4" w:space="0" w:color="004B95"/>
          <w:insideH w:val="single" w:sz="4" w:space="0" w:color="004B95"/>
          <w:insideV w:val="single" w:sz="4" w:space="0" w:color="004B95"/>
        </w:tblBorders>
        <w:tblLayout w:type="fixed"/>
        <w:tblLook w:val="0000" w:firstRow="0" w:lastRow="0" w:firstColumn="0" w:lastColumn="0" w:noHBand="0" w:noVBand="0"/>
      </w:tblPr>
      <w:tblGrid>
        <w:gridCol w:w="3090"/>
        <w:gridCol w:w="2059"/>
        <w:gridCol w:w="2789"/>
        <w:gridCol w:w="2694"/>
      </w:tblGrid>
      <w:tr w:rsidR="009C5B46" w:rsidRPr="00CA6DBB" w14:paraId="602629FD" w14:textId="77777777" w:rsidTr="006A3441">
        <w:tc>
          <w:tcPr>
            <w:tcW w:w="309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F4E2697" w14:textId="77777777" w:rsidR="009C5B46" w:rsidRPr="0025147B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059" w:type="dxa"/>
            <w:shd w:val="clear" w:color="auto" w:fill="8EAADB" w:themeFill="accent1" w:themeFillTint="99"/>
            <w:vAlign w:val="center"/>
          </w:tcPr>
          <w:p w14:paraId="142B2063" w14:textId="07A86E80" w:rsidR="009C5B46" w:rsidRPr="0025147B" w:rsidRDefault="00AB32DE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Contract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duration</w:t>
            </w:r>
            <w:r w:rsidR="00CD2B9F">
              <w:rPr>
                <w:rFonts w:ascii="Verdana" w:hAnsi="Verdana" w:cs="Arial"/>
                <w:sz w:val="20"/>
                <w:szCs w:val="20"/>
              </w:rPr>
              <w:t xml:space="preserve"> (in </w:t>
            </w:r>
            <w:proofErr w:type="spellStart"/>
            <w:r w:rsidR="00CD2B9F">
              <w:rPr>
                <w:rFonts w:ascii="Verdana" w:hAnsi="Verdana" w:cs="Arial"/>
                <w:sz w:val="20"/>
                <w:szCs w:val="20"/>
              </w:rPr>
              <w:t>months</w:t>
            </w:r>
            <w:proofErr w:type="spellEnd"/>
            <w:r w:rsidR="00CD2B9F">
              <w:rPr>
                <w:rFonts w:ascii="Verdana" w:hAnsi="Verdana" w:cs="Arial"/>
                <w:sz w:val="20"/>
                <w:szCs w:val="20"/>
              </w:rPr>
              <w:t>)</w:t>
            </w:r>
            <w:r w:rsidR="009C5B46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2789" w:type="dxa"/>
            <w:shd w:val="clear" w:color="auto" w:fill="8EAADB" w:themeFill="accent1" w:themeFillTint="99"/>
          </w:tcPr>
          <w:p w14:paraId="55862BEA" w14:textId="2CC88799" w:rsidR="009C5B46" w:rsidRPr="00AB32DE" w:rsidRDefault="00AB32DE" w:rsidP="00B94CD9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AB32DE">
              <w:rPr>
                <w:rFonts w:ascii="Verdana" w:hAnsi="Verdana" w:cs="Arial"/>
                <w:sz w:val="20"/>
                <w:szCs w:val="20"/>
                <w:lang w:val="en-GB"/>
              </w:rPr>
              <w:t>Estimated costs over the total duration of the project</w:t>
            </w:r>
          </w:p>
        </w:tc>
        <w:tc>
          <w:tcPr>
            <w:tcW w:w="2694" w:type="dxa"/>
            <w:shd w:val="clear" w:color="auto" w:fill="8EAADB" w:themeFill="accent1" w:themeFillTint="99"/>
          </w:tcPr>
          <w:p w14:paraId="174F8175" w14:textId="2C53A02F" w:rsidR="009C5B46" w:rsidRPr="00AB32DE" w:rsidRDefault="00AB32DE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AB32DE">
              <w:rPr>
                <w:rFonts w:ascii="Verdana" w:hAnsi="Verdana" w:cs="Arial"/>
                <w:sz w:val="20"/>
                <w:szCs w:val="20"/>
                <w:lang w:val="en-GB"/>
              </w:rPr>
              <w:t xml:space="preserve">Financial support requested from </w:t>
            </w:r>
            <w:proofErr w:type="spellStart"/>
            <w:r w:rsidRPr="00AB32DE">
              <w:rPr>
                <w:rFonts w:ascii="Verdana" w:hAnsi="Verdana" w:cs="Arial"/>
                <w:sz w:val="20"/>
                <w:szCs w:val="20"/>
                <w:lang w:val="en-GB"/>
              </w:rPr>
              <w:t>S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>HAPE-Med@Lyon</w:t>
            </w:r>
            <w:proofErr w:type="spellEnd"/>
          </w:p>
        </w:tc>
      </w:tr>
      <w:tr w:rsidR="006A3441" w:rsidRPr="0025147B" w14:paraId="422790F2" w14:textId="77777777" w:rsidTr="006A3441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760AE7D4" w14:textId="1E92067E" w:rsidR="006A3441" w:rsidRPr="0025147B" w:rsidRDefault="00AB32DE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PhD</w:t>
            </w:r>
            <w:r w:rsidR="00CD2B9F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="00CD2B9F">
              <w:rPr>
                <w:rFonts w:ascii="Verdana" w:hAnsi="Verdana" w:cs="Arial"/>
                <w:sz w:val="20"/>
                <w:szCs w:val="20"/>
              </w:rPr>
              <w:t>student</w:t>
            </w:r>
            <w:proofErr w:type="spellEnd"/>
            <w:r w:rsidR="00CD2B9F">
              <w:rPr>
                <w:rFonts w:ascii="Verdana" w:hAnsi="Verdana" w:cs="Arial"/>
                <w:sz w:val="20"/>
                <w:szCs w:val="20"/>
              </w:rPr>
              <w:t>*</w:t>
            </w:r>
          </w:p>
        </w:tc>
        <w:tc>
          <w:tcPr>
            <w:tcW w:w="205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B6CB9F6" w14:textId="77777777" w:rsidR="006A3441" w:rsidRDefault="006A3441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9" w:type="dxa"/>
            <w:shd w:val="clear" w:color="auto" w:fill="FFFFFF" w:themeFill="background1"/>
          </w:tcPr>
          <w:p w14:paraId="3526D547" w14:textId="77777777" w:rsidR="006A3441" w:rsidRDefault="006A3441" w:rsidP="00B94CD9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DD0E680" w14:textId="77777777" w:rsidR="006A3441" w:rsidRDefault="006A3441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C5B46" w:rsidRPr="0025147B" w14:paraId="012A8E8E" w14:textId="77777777" w:rsidTr="00530365">
        <w:tc>
          <w:tcPr>
            <w:tcW w:w="3090" w:type="dxa"/>
            <w:tcBorders>
              <w:top w:val="single" w:sz="4" w:space="0" w:color="auto"/>
            </w:tcBorders>
            <w:shd w:val="clear" w:color="auto" w:fill="8EAADB" w:themeFill="accent1" w:themeFillTint="99"/>
            <w:vAlign w:val="center"/>
          </w:tcPr>
          <w:p w14:paraId="25A4CBE5" w14:textId="5E24E3F5" w:rsidR="009C5B46" w:rsidRPr="0025147B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25147B">
              <w:rPr>
                <w:rFonts w:ascii="Verdana" w:hAnsi="Verdana" w:cs="Arial"/>
                <w:sz w:val="20"/>
                <w:szCs w:val="20"/>
              </w:rPr>
              <w:t>Post-doc</w:t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3E2EE469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9" w:type="dxa"/>
          </w:tcPr>
          <w:p w14:paraId="27FD7048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0C92F5B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C5B46" w:rsidRPr="00CA6DBB" w14:paraId="38A8A9E4" w14:textId="77777777" w:rsidTr="00530365">
        <w:tc>
          <w:tcPr>
            <w:tcW w:w="3090" w:type="dxa"/>
            <w:tcBorders>
              <w:bottom w:val="single" w:sz="4" w:space="0" w:color="auto"/>
            </w:tcBorders>
            <w:shd w:val="clear" w:color="auto" w:fill="8EAADB" w:themeFill="accent1" w:themeFillTint="99"/>
            <w:vAlign w:val="center"/>
          </w:tcPr>
          <w:p w14:paraId="58AB7E8E" w14:textId="63A3DB45" w:rsidR="009C5B46" w:rsidRPr="00AB32DE" w:rsidRDefault="00AB32DE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AB32DE">
              <w:rPr>
                <w:rFonts w:ascii="Verdana" w:hAnsi="Verdana" w:cs="Arial"/>
                <w:sz w:val="20"/>
                <w:szCs w:val="20"/>
                <w:lang w:val="en-GB"/>
              </w:rPr>
              <w:t>E</w:t>
            </w:r>
            <w:r w:rsidR="009C5B46" w:rsidRPr="00AB32DE">
              <w:rPr>
                <w:rFonts w:ascii="Verdana" w:hAnsi="Verdana" w:cs="Arial"/>
                <w:sz w:val="20"/>
                <w:szCs w:val="20"/>
                <w:lang w:val="en-GB"/>
              </w:rPr>
              <w:t>ng</w:t>
            </w:r>
            <w:r w:rsidRPr="00AB32DE">
              <w:rPr>
                <w:rFonts w:ascii="Verdana" w:hAnsi="Verdana" w:cs="Arial"/>
                <w:sz w:val="20"/>
                <w:szCs w:val="20"/>
                <w:lang w:val="en-GB"/>
              </w:rPr>
              <w:t>ineer</w:t>
            </w:r>
            <w:r w:rsidR="009C5B46" w:rsidRPr="00AB32DE">
              <w:rPr>
                <w:rFonts w:ascii="Verdana" w:hAnsi="Verdana" w:cs="Arial"/>
                <w:sz w:val="20"/>
                <w:szCs w:val="20"/>
                <w:lang w:val="en-GB"/>
              </w:rPr>
              <w:t xml:space="preserve"> (</w:t>
            </w:r>
            <w:r w:rsidRPr="00AB32DE">
              <w:rPr>
                <w:rFonts w:ascii="Verdana" w:hAnsi="Verdana" w:cs="Arial"/>
                <w:sz w:val="20"/>
                <w:szCs w:val="20"/>
                <w:lang w:val="en-GB"/>
              </w:rPr>
              <w:t>please specify</w:t>
            </w:r>
            <w:r w:rsidR="009C5B46" w:rsidRPr="00AB32DE">
              <w:rPr>
                <w:rFonts w:ascii="Verdana" w:hAnsi="Verdana" w:cs="Arial"/>
                <w:sz w:val="20"/>
                <w:szCs w:val="20"/>
                <w:lang w:val="en-GB"/>
              </w:rPr>
              <w:t>: IE, IR, AI)</w:t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4622E46E" w14:textId="77777777" w:rsidR="009C5B46" w:rsidRPr="00AB32DE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2789" w:type="dxa"/>
          </w:tcPr>
          <w:p w14:paraId="43A222E8" w14:textId="77777777" w:rsidR="009C5B46" w:rsidRPr="00AB32DE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2694" w:type="dxa"/>
          </w:tcPr>
          <w:p w14:paraId="3E21FB0B" w14:textId="77777777" w:rsidR="009C5B46" w:rsidRPr="00AB32DE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F245B4" w:rsidRPr="00CA6DBB" w14:paraId="1554192A" w14:textId="77777777" w:rsidTr="00530365">
        <w:tc>
          <w:tcPr>
            <w:tcW w:w="3090" w:type="dxa"/>
            <w:tcBorders>
              <w:bottom w:val="single" w:sz="4" w:space="0" w:color="auto"/>
            </w:tcBorders>
            <w:shd w:val="clear" w:color="auto" w:fill="8EAADB" w:themeFill="accent1" w:themeFillTint="99"/>
            <w:vAlign w:val="center"/>
          </w:tcPr>
          <w:p w14:paraId="64472D3D" w14:textId="201FDDCE" w:rsidR="00F245B4" w:rsidRPr="00C61C35" w:rsidRDefault="00216A07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C61C35">
              <w:rPr>
                <w:rFonts w:ascii="Verdana" w:hAnsi="Verdana" w:cs="Arial"/>
                <w:sz w:val="20"/>
                <w:szCs w:val="20"/>
                <w:lang w:val="en-GB"/>
              </w:rPr>
              <w:t>Param</w:t>
            </w:r>
            <w:r w:rsidR="00AB32DE" w:rsidRPr="00C61C35">
              <w:rPr>
                <w:rFonts w:ascii="Verdana" w:hAnsi="Verdana" w:cs="Arial"/>
                <w:sz w:val="20"/>
                <w:szCs w:val="20"/>
                <w:lang w:val="en-GB"/>
              </w:rPr>
              <w:t>edics</w:t>
            </w:r>
            <w:r w:rsidRPr="00C61C35">
              <w:rPr>
                <w:rFonts w:ascii="Verdana" w:hAnsi="Verdana" w:cs="Arial"/>
                <w:sz w:val="20"/>
                <w:szCs w:val="20"/>
                <w:lang w:val="en-GB"/>
              </w:rPr>
              <w:t xml:space="preserve"> (</w:t>
            </w:r>
            <w:r w:rsidR="0028582B" w:rsidRPr="00C61C35">
              <w:rPr>
                <w:rFonts w:ascii="Verdana" w:hAnsi="Verdana" w:cs="Arial"/>
                <w:sz w:val="20"/>
                <w:szCs w:val="20"/>
                <w:lang w:val="en-GB"/>
              </w:rPr>
              <w:t xml:space="preserve">ex: </w:t>
            </w:r>
            <w:r w:rsidR="00AB32DE" w:rsidRPr="00C61C35">
              <w:rPr>
                <w:rFonts w:ascii="Verdana" w:hAnsi="Verdana" w:cs="Arial"/>
                <w:sz w:val="20"/>
                <w:szCs w:val="20"/>
                <w:lang w:val="en-GB"/>
              </w:rPr>
              <w:t>clinical research associate</w:t>
            </w:r>
            <w:r w:rsidR="0028582B" w:rsidRPr="00C61C35">
              <w:rPr>
                <w:rFonts w:ascii="Verdana" w:hAnsi="Verdana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199F6F21" w14:textId="77777777" w:rsidR="00F245B4" w:rsidRPr="00C61C35" w:rsidRDefault="00F245B4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2789" w:type="dxa"/>
          </w:tcPr>
          <w:p w14:paraId="14770E7F" w14:textId="77777777" w:rsidR="00F245B4" w:rsidRPr="00C61C35" w:rsidRDefault="00F245B4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2694" w:type="dxa"/>
          </w:tcPr>
          <w:p w14:paraId="3673D8E2" w14:textId="77777777" w:rsidR="00F245B4" w:rsidRPr="00C61C35" w:rsidRDefault="00F245B4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9C5B46" w:rsidRPr="0025147B" w14:paraId="587D767C" w14:textId="77777777" w:rsidTr="00530365">
        <w:tc>
          <w:tcPr>
            <w:tcW w:w="30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2E87F3" w14:textId="77777777" w:rsidR="009C5B46" w:rsidRPr="00C61C35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8227255" w14:textId="24620085" w:rsidR="009C5B46" w:rsidRPr="0025147B" w:rsidRDefault="00C61C35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Overall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costs</w:t>
            </w:r>
            <w:proofErr w:type="spellEnd"/>
            <w:r w:rsidR="009C5B46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="009C5B46" w:rsidRPr="0025147B">
              <w:rPr>
                <w:rFonts w:ascii="Verdana" w:hAnsi="Verdana" w:cs="Arial"/>
                <w:sz w:val="20"/>
                <w:szCs w:val="20"/>
              </w:rPr>
              <w:t>(€)</w:t>
            </w:r>
          </w:p>
        </w:tc>
        <w:tc>
          <w:tcPr>
            <w:tcW w:w="2789" w:type="dxa"/>
            <w:tcBorders>
              <w:left w:val="single" w:sz="4" w:space="0" w:color="auto"/>
            </w:tcBorders>
          </w:tcPr>
          <w:p w14:paraId="0C8906CA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14:paraId="7FD63A09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60375FC4" w14:textId="77777777" w:rsidR="00936A33" w:rsidRPr="00E24DAB" w:rsidRDefault="00936A33" w:rsidP="00936A33">
      <w:pPr>
        <w:spacing w:after="0"/>
        <w:ind w:firstLine="426"/>
        <w:jc w:val="both"/>
        <w:rPr>
          <w:rFonts w:ascii="Verdana" w:hAnsi="Verdana" w:cs="Arial"/>
          <w:i/>
          <w:color w:val="808080"/>
          <w:sz w:val="20"/>
          <w:szCs w:val="20"/>
        </w:rPr>
      </w:pPr>
    </w:p>
    <w:p w14:paraId="0B72FECD" w14:textId="77777777" w:rsidR="006A3441" w:rsidRPr="004B6A54" w:rsidRDefault="006A3441" w:rsidP="006A3441">
      <w:pPr>
        <w:spacing w:after="120"/>
        <w:jc w:val="both"/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</w:pPr>
      <w:r w:rsidRPr="004B6A54"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  <w:t xml:space="preserve">* Afin de renforcer l’aspect interdisciplinaire, il est attendu que les </w:t>
      </w:r>
      <w:r w:rsidRPr="004B6A54">
        <w:rPr>
          <w:rFonts w:ascii="Calibri Light" w:hAnsi="Calibri Light" w:cs="Calibri Light"/>
          <w:i/>
          <w:color w:val="7F7F7F" w:themeColor="text1" w:themeTint="80"/>
          <w:sz w:val="24"/>
          <w:szCs w:val="24"/>
          <w:u w:val="single"/>
        </w:rPr>
        <w:t xml:space="preserve">doctorants/doctorantes soient </w:t>
      </w:r>
      <w:proofErr w:type="spellStart"/>
      <w:r w:rsidRPr="004B6A54">
        <w:rPr>
          <w:rFonts w:ascii="Calibri Light" w:hAnsi="Calibri Light" w:cs="Calibri Light"/>
          <w:i/>
          <w:color w:val="7F7F7F" w:themeColor="text1" w:themeTint="80"/>
          <w:sz w:val="24"/>
          <w:szCs w:val="24"/>
          <w:u w:val="single"/>
        </w:rPr>
        <w:t>co</w:t>
      </w:r>
      <w:proofErr w:type="spellEnd"/>
      <w:r w:rsidRPr="004B6A54">
        <w:rPr>
          <w:rFonts w:ascii="Calibri Light" w:hAnsi="Calibri Light" w:cs="Calibri Light"/>
          <w:i/>
          <w:color w:val="7F7F7F" w:themeColor="text1" w:themeTint="80"/>
          <w:sz w:val="24"/>
          <w:szCs w:val="24"/>
          <w:u w:val="single"/>
        </w:rPr>
        <w:t>-supervisés par deux des partenaires du projet</w:t>
      </w:r>
      <w:r w:rsidRPr="004B6A54"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  <w:t xml:space="preserve"> issus de deux champs disciplinaires différents, merci de les préciser ci-dessous </w:t>
      </w:r>
      <w:bookmarkStart w:id="5" w:name="_Hlk131004710"/>
      <w:r w:rsidRPr="004B6A54"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  <w:t>pour chaque doctorant/</w:t>
      </w:r>
      <w:proofErr w:type="gramStart"/>
      <w:r w:rsidRPr="004B6A54"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  <w:t>doctorante:</w:t>
      </w:r>
      <w:bookmarkEnd w:id="5"/>
      <w:proofErr w:type="gramEnd"/>
    </w:p>
    <w:p w14:paraId="583122BC" w14:textId="5DAF89D7" w:rsidR="004B6A54" w:rsidRPr="00CD2B9F" w:rsidRDefault="00CD2B9F" w:rsidP="006A3441">
      <w:pPr>
        <w:spacing w:after="0"/>
        <w:rPr>
          <w:rFonts w:ascii="Calibri Light" w:hAnsi="Calibri Light" w:cs="Calibri Light"/>
          <w:sz w:val="24"/>
          <w:szCs w:val="24"/>
          <w:u w:val="single"/>
          <w:lang w:val="en-GB"/>
        </w:rPr>
      </w:pPr>
      <w:r>
        <w:rPr>
          <w:rFonts w:ascii="Calibri Light" w:hAnsi="Calibri Light" w:cs="Calibri Light"/>
          <w:sz w:val="24"/>
          <w:szCs w:val="24"/>
          <w:u w:val="single"/>
          <w:lang w:val="en-GB"/>
        </w:rPr>
        <w:t>J</w:t>
      </w:r>
      <w:r w:rsidR="004B6A54" w:rsidRPr="00CD2B9F">
        <w:rPr>
          <w:rFonts w:ascii="Calibri Light" w:hAnsi="Calibri Light" w:cs="Calibri Light"/>
          <w:sz w:val="24"/>
          <w:szCs w:val="24"/>
          <w:u w:val="single"/>
          <w:lang w:val="en-GB"/>
        </w:rPr>
        <w:t xml:space="preserve">oint supervision of </w:t>
      </w:r>
      <w:r>
        <w:rPr>
          <w:rFonts w:ascii="Calibri Light" w:hAnsi="Calibri Light" w:cs="Calibri Light"/>
          <w:sz w:val="24"/>
          <w:szCs w:val="24"/>
          <w:u w:val="single"/>
          <w:lang w:val="en-GB"/>
        </w:rPr>
        <w:t>PhD student</w:t>
      </w:r>
      <w:r w:rsidR="004B6A54" w:rsidRPr="00CD2B9F">
        <w:rPr>
          <w:rFonts w:ascii="Calibri Light" w:hAnsi="Calibri Light" w:cs="Calibri Light"/>
          <w:sz w:val="24"/>
          <w:szCs w:val="24"/>
          <w:u w:val="single"/>
          <w:lang w:val="en-GB"/>
        </w:rPr>
        <w:t xml:space="preserve"> </w:t>
      </w:r>
      <w:r>
        <w:rPr>
          <w:rFonts w:ascii="Calibri Light" w:hAnsi="Calibri Light" w:cs="Calibri Light"/>
          <w:sz w:val="24"/>
          <w:szCs w:val="24"/>
          <w:u w:val="single"/>
          <w:lang w:val="en-GB"/>
        </w:rPr>
        <w:t>1 (complete for every PhD recruitment):</w:t>
      </w:r>
    </w:p>
    <w:p w14:paraId="55A5BB04" w14:textId="30BAAD19" w:rsidR="006A3441" w:rsidRPr="004B6A54" w:rsidRDefault="004B6A54" w:rsidP="006A3441">
      <w:pPr>
        <w:spacing w:after="0"/>
        <w:rPr>
          <w:rFonts w:ascii="Calibri Light" w:hAnsi="Calibri Light" w:cs="Calibri Light"/>
          <w:sz w:val="24"/>
          <w:szCs w:val="24"/>
          <w:lang w:val="en-GB"/>
        </w:rPr>
      </w:pPr>
      <w:r w:rsidRPr="004B6A54">
        <w:rPr>
          <w:rFonts w:ascii="Calibri Light" w:hAnsi="Calibri Light" w:cs="Calibri Light"/>
          <w:sz w:val="24"/>
          <w:szCs w:val="24"/>
          <w:lang w:val="en-GB"/>
        </w:rPr>
        <w:t xml:space="preserve">Name of the main supervisor / Field </w:t>
      </w:r>
      <w:r>
        <w:rPr>
          <w:rFonts w:ascii="Calibri Light" w:hAnsi="Calibri Light" w:cs="Calibri Light"/>
          <w:sz w:val="24"/>
          <w:szCs w:val="24"/>
          <w:lang w:val="en-GB"/>
        </w:rPr>
        <w:t>of study:</w:t>
      </w:r>
    </w:p>
    <w:p w14:paraId="5204594D" w14:textId="532F18BE" w:rsidR="006A3441" w:rsidRPr="004B6A54" w:rsidRDefault="004B6A54" w:rsidP="006A3441">
      <w:pPr>
        <w:spacing w:after="0"/>
        <w:rPr>
          <w:rFonts w:ascii="Calibri Light" w:hAnsi="Calibri Light" w:cs="Calibri Light"/>
          <w:sz w:val="24"/>
          <w:szCs w:val="24"/>
          <w:lang w:val="en-GB"/>
        </w:rPr>
      </w:pPr>
      <w:r w:rsidRPr="004B6A54">
        <w:rPr>
          <w:rFonts w:ascii="Calibri Light" w:hAnsi="Calibri Light" w:cs="Calibri Light"/>
          <w:sz w:val="24"/>
          <w:szCs w:val="24"/>
          <w:lang w:val="en-GB"/>
        </w:rPr>
        <w:t xml:space="preserve">Name of the co-supervisor / Field </w:t>
      </w:r>
      <w:r>
        <w:rPr>
          <w:rFonts w:ascii="Calibri Light" w:hAnsi="Calibri Light" w:cs="Calibri Light"/>
          <w:sz w:val="24"/>
          <w:szCs w:val="24"/>
          <w:lang w:val="en-GB"/>
        </w:rPr>
        <w:t>of study:</w:t>
      </w:r>
    </w:p>
    <w:p w14:paraId="7F21C1A5" w14:textId="0BE2B871" w:rsidR="00936A33" w:rsidRPr="004B6A54" w:rsidRDefault="00936A33" w:rsidP="00936A33">
      <w:pPr>
        <w:spacing w:after="120"/>
        <w:rPr>
          <w:rFonts w:ascii="Calibri Light" w:hAnsi="Calibri Light" w:cs="Calibri Light"/>
          <w:b/>
          <w:szCs w:val="24"/>
          <w:lang w:val="en-GB"/>
        </w:rPr>
      </w:pPr>
    </w:p>
    <w:p w14:paraId="22E148BD" w14:textId="77777777" w:rsidR="00CD2B9F" w:rsidRDefault="00CD2B9F" w:rsidP="00936A33">
      <w:pPr>
        <w:spacing w:after="120"/>
        <w:rPr>
          <w:rFonts w:ascii="Calibri Light" w:hAnsi="Calibri Light" w:cs="Calibri Light"/>
          <w:b/>
          <w:smallCaps/>
          <w:sz w:val="28"/>
          <w:szCs w:val="24"/>
        </w:rPr>
      </w:pPr>
    </w:p>
    <w:p w14:paraId="4D0EDC3D" w14:textId="7D46DEE1" w:rsidR="00936A33" w:rsidRDefault="00936A33" w:rsidP="00936A33">
      <w:pPr>
        <w:spacing w:after="120"/>
        <w:rPr>
          <w:rFonts w:ascii="Calibri Light" w:hAnsi="Calibri Light" w:cs="Calibri Light"/>
          <w:b/>
          <w:smallCaps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>Budget demandé en Fonctionnement</w:t>
      </w:r>
      <w:r w:rsidR="004B6A54">
        <w:rPr>
          <w:rFonts w:ascii="Calibri Light" w:hAnsi="Calibri Light" w:cs="Calibri Light"/>
          <w:b/>
          <w:smallCaps/>
          <w:sz w:val="28"/>
          <w:szCs w:val="24"/>
        </w:rPr>
        <w:t xml:space="preserve"> / </w:t>
      </w:r>
      <w:proofErr w:type="spellStart"/>
      <w:r w:rsidR="004B6A54">
        <w:rPr>
          <w:rFonts w:ascii="Calibri Light" w:hAnsi="Calibri Light" w:cs="Calibri Light"/>
          <w:b/>
          <w:smallCaps/>
          <w:sz w:val="28"/>
          <w:szCs w:val="24"/>
        </w:rPr>
        <w:t>Functioning</w:t>
      </w:r>
      <w:proofErr w:type="spellEnd"/>
      <w:r w:rsidR="004B6A54">
        <w:rPr>
          <w:rFonts w:ascii="Calibri Light" w:hAnsi="Calibri Light" w:cs="Calibri Light"/>
          <w:b/>
          <w:smallCaps/>
          <w:sz w:val="28"/>
          <w:szCs w:val="24"/>
        </w:rPr>
        <w:t xml:space="preserve"> </w:t>
      </w:r>
      <w:proofErr w:type="spellStart"/>
      <w:r w:rsidR="004B6A54">
        <w:rPr>
          <w:rFonts w:ascii="Calibri Light" w:hAnsi="Calibri Light" w:cs="Calibri Light"/>
          <w:b/>
          <w:smallCaps/>
          <w:sz w:val="28"/>
          <w:szCs w:val="24"/>
        </w:rPr>
        <w:t>Costs</w:t>
      </w:r>
      <w:proofErr w:type="spellEnd"/>
    </w:p>
    <w:p w14:paraId="4E23EF65" w14:textId="77777777" w:rsidR="00936A33" w:rsidRPr="004B6A54" w:rsidRDefault="00936A33" w:rsidP="00936A33">
      <w:pPr>
        <w:spacing w:after="120"/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</w:pPr>
      <w:r w:rsidRPr="004B6A54"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  <w:t>Merci de préciser ci-dessous les coûts de fonctionnement nécessaires au projet :</w:t>
      </w:r>
    </w:p>
    <w:p w14:paraId="53A3CA5C" w14:textId="77777777" w:rsidR="00936A33" w:rsidRPr="0025147B" w:rsidRDefault="00936A33" w:rsidP="00936A33">
      <w:pPr>
        <w:spacing w:after="0"/>
        <w:jc w:val="both"/>
        <w:rPr>
          <w:rFonts w:ascii="Verdana" w:hAnsi="Verdana" w:cs="Arial"/>
          <w:i/>
          <w:color w:val="EC7404"/>
          <w:sz w:val="20"/>
          <w:szCs w:val="20"/>
        </w:rPr>
      </w:pPr>
    </w:p>
    <w:tbl>
      <w:tblPr>
        <w:tblW w:w="10369" w:type="dxa"/>
        <w:tblBorders>
          <w:top w:val="single" w:sz="4" w:space="0" w:color="004B95"/>
          <w:left w:val="single" w:sz="4" w:space="0" w:color="004B95"/>
          <w:bottom w:val="single" w:sz="4" w:space="0" w:color="004B95"/>
          <w:right w:val="single" w:sz="4" w:space="0" w:color="004B95"/>
          <w:insideH w:val="single" w:sz="4" w:space="0" w:color="004B95"/>
          <w:insideV w:val="single" w:sz="4" w:space="0" w:color="004B95"/>
        </w:tblBorders>
        <w:tblLayout w:type="fixed"/>
        <w:tblLook w:val="0000" w:firstRow="0" w:lastRow="0" w:firstColumn="0" w:lastColumn="0" w:noHBand="0" w:noVBand="0"/>
      </w:tblPr>
      <w:tblGrid>
        <w:gridCol w:w="2155"/>
        <w:gridCol w:w="2807"/>
        <w:gridCol w:w="2835"/>
        <w:gridCol w:w="2572"/>
      </w:tblGrid>
      <w:tr w:rsidR="009C5B46" w:rsidRPr="00CA6DBB" w14:paraId="2B4AED85" w14:textId="77777777" w:rsidTr="00530365">
        <w:trPr>
          <w:trHeight w:val="334"/>
        </w:trPr>
        <w:tc>
          <w:tcPr>
            <w:tcW w:w="2155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4D970F00" w14:textId="77777777" w:rsidR="009C5B46" w:rsidRPr="0025147B" w:rsidRDefault="009C5B46" w:rsidP="00DA5961">
            <w:pPr>
              <w:tabs>
                <w:tab w:val="left" w:pos="519"/>
              </w:tabs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07" w:type="dxa"/>
            <w:shd w:val="clear" w:color="auto" w:fill="8EAADB" w:themeFill="accent1" w:themeFillTint="99"/>
            <w:vAlign w:val="center"/>
          </w:tcPr>
          <w:p w14:paraId="37275C33" w14:textId="310A9019" w:rsidR="009C5B46" w:rsidRPr="00CD2B9F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CD2B9F">
              <w:rPr>
                <w:rFonts w:ascii="Verdana" w:hAnsi="Verdana" w:cs="Arial"/>
                <w:sz w:val="20"/>
                <w:szCs w:val="20"/>
                <w:lang w:val="en-GB"/>
              </w:rPr>
              <w:t>Nature</w:t>
            </w:r>
            <w:r w:rsidR="00CD2B9F" w:rsidRPr="00CD2B9F">
              <w:rPr>
                <w:rFonts w:ascii="Verdana" w:hAnsi="Verdana" w:cs="Arial"/>
                <w:sz w:val="20"/>
                <w:szCs w:val="20"/>
                <w:lang w:val="en-GB"/>
              </w:rPr>
              <w:t xml:space="preserve"> of the </w:t>
            </w:r>
            <w:r w:rsidR="00CD2B9F">
              <w:rPr>
                <w:rFonts w:ascii="Verdana" w:hAnsi="Verdana" w:cs="Arial"/>
                <w:sz w:val="20"/>
                <w:szCs w:val="20"/>
                <w:lang w:val="en-GB"/>
              </w:rPr>
              <w:t>expenses</w:t>
            </w:r>
            <w:r w:rsidRPr="00CD2B9F">
              <w:rPr>
                <w:rFonts w:ascii="Verdana" w:hAnsi="Verdana" w:cs="Arial"/>
                <w:sz w:val="20"/>
                <w:szCs w:val="20"/>
                <w:lang w:val="en-GB"/>
              </w:rPr>
              <w:t xml:space="preserve"> / Description</w:t>
            </w:r>
          </w:p>
        </w:tc>
        <w:tc>
          <w:tcPr>
            <w:tcW w:w="2835" w:type="dxa"/>
            <w:shd w:val="clear" w:color="auto" w:fill="8EAADB" w:themeFill="accent1" w:themeFillTint="99"/>
            <w:vAlign w:val="center"/>
          </w:tcPr>
          <w:p w14:paraId="7C08EB43" w14:textId="6CCDD134" w:rsidR="009C5B46" w:rsidRPr="008F559F" w:rsidRDefault="008F559F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AB32DE">
              <w:rPr>
                <w:rFonts w:ascii="Verdana" w:hAnsi="Verdana" w:cs="Arial"/>
                <w:sz w:val="20"/>
                <w:szCs w:val="20"/>
                <w:lang w:val="en-GB"/>
              </w:rPr>
              <w:t>Estimated costs over the total duration of the project</w:t>
            </w:r>
          </w:p>
        </w:tc>
        <w:tc>
          <w:tcPr>
            <w:tcW w:w="2572" w:type="dxa"/>
            <w:shd w:val="clear" w:color="auto" w:fill="8EAADB" w:themeFill="accent1" w:themeFillTint="99"/>
          </w:tcPr>
          <w:p w14:paraId="7D366844" w14:textId="18A1D0BC" w:rsidR="009C5B46" w:rsidRPr="008F559F" w:rsidRDefault="008F559F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AB32DE">
              <w:rPr>
                <w:rFonts w:ascii="Verdana" w:hAnsi="Verdana" w:cs="Arial"/>
                <w:sz w:val="20"/>
                <w:szCs w:val="20"/>
                <w:lang w:val="en-GB"/>
              </w:rPr>
              <w:t xml:space="preserve">Financial support requested from </w:t>
            </w:r>
            <w:proofErr w:type="spellStart"/>
            <w:r w:rsidRPr="00AB32DE">
              <w:rPr>
                <w:rFonts w:ascii="Verdana" w:hAnsi="Verdana" w:cs="Arial"/>
                <w:sz w:val="20"/>
                <w:szCs w:val="20"/>
                <w:lang w:val="en-GB"/>
              </w:rPr>
              <w:t>S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>HAPE-Med@Lyon</w:t>
            </w:r>
            <w:proofErr w:type="spellEnd"/>
          </w:p>
        </w:tc>
      </w:tr>
      <w:tr w:rsidR="009C5B46" w:rsidRPr="0025147B" w14:paraId="7CB79506" w14:textId="77777777" w:rsidTr="00530365">
        <w:tc>
          <w:tcPr>
            <w:tcW w:w="2155" w:type="dxa"/>
            <w:shd w:val="clear" w:color="auto" w:fill="8EAADB" w:themeFill="accent1" w:themeFillTint="99"/>
            <w:vAlign w:val="center"/>
          </w:tcPr>
          <w:p w14:paraId="7486C1AF" w14:textId="5118E91B" w:rsidR="009C5B46" w:rsidRPr="0025147B" w:rsidRDefault="008F559F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Master gratifications</w:t>
            </w:r>
            <w:r w:rsidR="004A57C2">
              <w:rPr>
                <w:rFonts w:ascii="Verdana" w:hAnsi="Verdana" w:cs="Arial"/>
                <w:sz w:val="20"/>
                <w:szCs w:val="20"/>
              </w:rPr>
              <w:t xml:space="preserve"> (M1, M2) 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70C14384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148235A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572" w:type="dxa"/>
          </w:tcPr>
          <w:p w14:paraId="07810C0A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CA038A" w:rsidRPr="0025147B" w14:paraId="503EFDE2" w14:textId="77777777" w:rsidTr="00530365">
        <w:tc>
          <w:tcPr>
            <w:tcW w:w="2155" w:type="dxa"/>
            <w:shd w:val="clear" w:color="auto" w:fill="8EAADB" w:themeFill="accent1" w:themeFillTint="99"/>
            <w:vAlign w:val="center"/>
          </w:tcPr>
          <w:p w14:paraId="099F6972" w14:textId="567F1D9D" w:rsidR="00CA038A" w:rsidRDefault="008F559F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Consumables,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small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equipment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, </w:t>
            </w:r>
            <w:r w:rsidR="004A57C2">
              <w:rPr>
                <w:rFonts w:ascii="Verdana" w:hAnsi="Verdana" w:cs="Arial"/>
                <w:sz w:val="20"/>
                <w:szCs w:val="20"/>
              </w:rPr>
              <w:t>…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439CECB1" w14:textId="77777777" w:rsidR="00CA038A" w:rsidRPr="0025147B" w:rsidRDefault="00CA038A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6311791" w14:textId="77777777" w:rsidR="00CA038A" w:rsidRPr="0025147B" w:rsidRDefault="00CA038A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572" w:type="dxa"/>
          </w:tcPr>
          <w:p w14:paraId="54620AA3" w14:textId="77777777" w:rsidR="00CA038A" w:rsidRPr="0025147B" w:rsidRDefault="00CA038A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C5B46" w:rsidRPr="0025147B" w14:paraId="299DC56C" w14:textId="77777777" w:rsidTr="00530365">
        <w:tc>
          <w:tcPr>
            <w:tcW w:w="2155" w:type="dxa"/>
            <w:shd w:val="clear" w:color="auto" w:fill="8EAADB" w:themeFill="accent1" w:themeFillTint="99"/>
            <w:vAlign w:val="center"/>
          </w:tcPr>
          <w:p w14:paraId="29DD0CA1" w14:textId="23D96B79" w:rsidR="009C5B46" w:rsidRDefault="008F559F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Business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travel</w:t>
            </w:r>
            <w:proofErr w:type="spellEnd"/>
          </w:p>
          <w:p w14:paraId="203A434C" w14:textId="77777777" w:rsidR="009C5B46" w:rsidRPr="0025147B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07" w:type="dxa"/>
            <w:shd w:val="clear" w:color="auto" w:fill="auto"/>
            <w:vAlign w:val="center"/>
          </w:tcPr>
          <w:p w14:paraId="76348709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82D4899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572" w:type="dxa"/>
          </w:tcPr>
          <w:p w14:paraId="5C46F7D0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C5B46" w:rsidRPr="0025147B" w14:paraId="1D783B18" w14:textId="77777777" w:rsidTr="00530365">
        <w:tc>
          <w:tcPr>
            <w:tcW w:w="2155" w:type="dxa"/>
            <w:shd w:val="clear" w:color="auto" w:fill="8EAADB" w:themeFill="accent1" w:themeFillTint="99"/>
            <w:vAlign w:val="center"/>
          </w:tcPr>
          <w:p w14:paraId="24AB986D" w14:textId="546A2A96" w:rsidR="009C5B46" w:rsidRPr="0025147B" w:rsidRDefault="008F559F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Subcontracting</w:t>
            </w:r>
            <w:proofErr w:type="spellEnd"/>
            <w:r w:rsidR="009C5B46">
              <w:rPr>
                <w:rFonts w:ascii="Verdana" w:hAnsi="Verdana" w:cs="Arial"/>
                <w:sz w:val="20"/>
                <w:szCs w:val="20"/>
              </w:rPr>
              <w:t xml:space="preserve"> *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66035F6B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A707333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572" w:type="dxa"/>
          </w:tcPr>
          <w:p w14:paraId="37003183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C5B46" w:rsidRPr="0025147B" w14:paraId="4C914592" w14:textId="77777777" w:rsidTr="00530365">
        <w:tc>
          <w:tcPr>
            <w:tcW w:w="2155" w:type="dxa"/>
            <w:shd w:val="clear" w:color="auto" w:fill="8EAADB" w:themeFill="accent1" w:themeFillTint="99"/>
            <w:vAlign w:val="center"/>
          </w:tcPr>
          <w:p w14:paraId="287FCCA8" w14:textId="1D330BD1" w:rsidR="009C5B46" w:rsidRPr="0025147B" w:rsidRDefault="008F559F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Other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costs</w:t>
            </w:r>
            <w:proofErr w:type="spellEnd"/>
            <w:r w:rsidR="009C5B46">
              <w:rPr>
                <w:rFonts w:ascii="Verdana" w:hAnsi="Verdana" w:cs="Arial"/>
                <w:sz w:val="20"/>
                <w:szCs w:val="20"/>
              </w:rPr>
              <w:t xml:space="preserve"> (</w:t>
            </w:r>
            <w:proofErr w:type="spellStart"/>
            <w:r w:rsidR="009C5B46" w:rsidRPr="001B3D65">
              <w:rPr>
                <w:rFonts w:ascii="Verdana" w:hAnsi="Verdana" w:cs="Arial"/>
                <w:i/>
                <w:sz w:val="20"/>
                <w:szCs w:val="20"/>
              </w:rPr>
              <w:t>p</w:t>
            </w:r>
            <w:r>
              <w:rPr>
                <w:rFonts w:ascii="Verdana" w:hAnsi="Verdana" w:cs="Arial"/>
                <w:i/>
                <w:sz w:val="20"/>
                <w:szCs w:val="20"/>
              </w:rPr>
              <w:t>lease</w:t>
            </w:r>
            <w:proofErr w:type="spellEnd"/>
            <w:r>
              <w:rPr>
                <w:rFonts w:ascii="Verdana" w:hAnsi="Verdana" w:cs="Arial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i/>
                <w:sz w:val="20"/>
                <w:szCs w:val="20"/>
              </w:rPr>
              <w:t>specify</w:t>
            </w:r>
            <w:proofErr w:type="spellEnd"/>
            <w:r w:rsidR="009C5B46">
              <w:rPr>
                <w:rFonts w:ascii="Verdana" w:hAnsi="Verdana" w:cs="Arial"/>
                <w:sz w:val="20"/>
                <w:szCs w:val="20"/>
              </w:rPr>
              <w:t>)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49DB00B4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1B6D1A7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572" w:type="dxa"/>
          </w:tcPr>
          <w:p w14:paraId="0D95F2D3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C5B46" w:rsidRPr="0025147B" w14:paraId="38051387" w14:textId="77777777" w:rsidTr="008F559F">
        <w:tc>
          <w:tcPr>
            <w:tcW w:w="2155" w:type="dxa"/>
            <w:shd w:val="clear" w:color="auto" w:fill="8EAADB" w:themeFill="accent1" w:themeFillTint="99"/>
            <w:vAlign w:val="center"/>
          </w:tcPr>
          <w:p w14:paraId="7C26BF5D" w14:textId="136F17BC" w:rsidR="009C5B46" w:rsidRPr="00936A33" w:rsidRDefault="00F64432" w:rsidP="00DA5961">
            <w:pPr>
              <w:snapToGrid w:val="0"/>
              <w:spacing w:after="40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Overall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costs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**</w:t>
            </w:r>
          </w:p>
        </w:tc>
        <w:tc>
          <w:tcPr>
            <w:tcW w:w="2807" w:type="dxa"/>
            <w:shd w:val="clear" w:color="auto" w:fill="8EAADB" w:themeFill="accent1" w:themeFillTint="99"/>
            <w:vAlign w:val="center"/>
          </w:tcPr>
          <w:p w14:paraId="75883E01" w14:textId="77777777" w:rsidR="009C5B46" w:rsidRPr="0025147B" w:rsidRDefault="009C5B46" w:rsidP="00DA5961">
            <w:pPr>
              <w:snapToGrid w:val="0"/>
              <w:spacing w:after="4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6BFA9DF" w14:textId="77777777" w:rsidR="009C5B46" w:rsidRPr="00936A33" w:rsidRDefault="009C5B46" w:rsidP="00DA5961">
            <w:pPr>
              <w:snapToGrid w:val="0"/>
              <w:spacing w:after="4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36A33">
              <w:rPr>
                <w:rFonts w:ascii="Verdana" w:hAnsi="Verdana" w:cs="Arial"/>
                <w:b/>
                <w:sz w:val="20"/>
                <w:szCs w:val="20"/>
              </w:rPr>
              <w:t xml:space="preserve">               </w:t>
            </w:r>
            <w:r w:rsidR="00C977AC">
              <w:rPr>
                <w:rFonts w:ascii="Verdana" w:hAnsi="Verdana" w:cs="Arial"/>
                <w:b/>
                <w:sz w:val="20"/>
                <w:szCs w:val="20"/>
              </w:rPr>
              <w:t xml:space="preserve">    </w:t>
            </w:r>
            <w:r w:rsidRPr="00936A33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bookmarkStart w:id="6" w:name="_Hlk123568592"/>
            <w:r w:rsidRPr="00936A33">
              <w:rPr>
                <w:rFonts w:ascii="Verdana" w:hAnsi="Verdana" w:cs="Arial"/>
                <w:b/>
                <w:sz w:val="20"/>
                <w:szCs w:val="20"/>
              </w:rPr>
              <w:t>€</w:t>
            </w:r>
            <w:bookmarkEnd w:id="6"/>
          </w:p>
        </w:tc>
        <w:tc>
          <w:tcPr>
            <w:tcW w:w="2572" w:type="dxa"/>
            <w:shd w:val="clear" w:color="auto" w:fill="auto"/>
          </w:tcPr>
          <w:p w14:paraId="01E48D15" w14:textId="77777777" w:rsidR="009C5B46" w:rsidRPr="00936A33" w:rsidRDefault="00C977AC" w:rsidP="00DA5961">
            <w:pPr>
              <w:snapToGrid w:val="0"/>
              <w:spacing w:after="4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 xml:space="preserve">               </w:t>
            </w:r>
            <w:r w:rsidRPr="00936A33">
              <w:rPr>
                <w:rFonts w:ascii="Verdana" w:hAnsi="Verdana" w:cs="Arial"/>
                <w:b/>
                <w:sz w:val="20"/>
                <w:szCs w:val="20"/>
              </w:rPr>
              <w:t>€</w:t>
            </w:r>
          </w:p>
        </w:tc>
      </w:tr>
    </w:tbl>
    <w:p w14:paraId="35CB0507" w14:textId="77777777" w:rsidR="00936A33" w:rsidRPr="00936A33" w:rsidRDefault="00936A33" w:rsidP="00936A33">
      <w:pPr>
        <w:spacing w:after="0"/>
        <w:ind w:left="426"/>
        <w:jc w:val="both"/>
        <w:rPr>
          <w:rFonts w:ascii="Verdana" w:hAnsi="Verdana" w:cs="Arial"/>
          <w:i/>
          <w:color w:val="808080"/>
          <w:sz w:val="20"/>
          <w:szCs w:val="20"/>
        </w:rPr>
      </w:pPr>
      <w:r w:rsidRPr="00936A33">
        <w:rPr>
          <w:rFonts w:ascii="Verdana" w:hAnsi="Verdana" w:cs="Arial"/>
          <w:i/>
          <w:color w:val="808080"/>
          <w:sz w:val="20"/>
          <w:szCs w:val="20"/>
        </w:rPr>
        <w:t>* max. 30% du budget total demandé (frais de personnel inclus)</w:t>
      </w:r>
    </w:p>
    <w:p w14:paraId="488CA600" w14:textId="68CCE716" w:rsidR="00936A33" w:rsidRDefault="00936A33" w:rsidP="00936A33">
      <w:pPr>
        <w:spacing w:after="0"/>
        <w:ind w:left="426"/>
        <w:jc w:val="both"/>
        <w:rPr>
          <w:rFonts w:ascii="Verdana" w:hAnsi="Verdana" w:cs="Arial"/>
          <w:i/>
          <w:color w:val="808080"/>
          <w:sz w:val="20"/>
          <w:szCs w:val="20"/>
          <w:highlight w:val="yellow"/>
        </w:rPr>
      </w:pPr>
      <w:r w:rsidRPr="00936A33">
        <w:rPr>
          <w:rFonts w:ascii="Verdana" w:hAnsi="Verdana" w:cs="Arial"/>
          <w:i/>
          <w:color w:val="808080"/>
          <w:sz w:val="20"/>
          <w:szCs w:val="20"/>
        </w:rPr>
        <w:t>** budget total</w:t>
      </w:r>
      <w:r w:rsidR="00F77BE1">
        <w:rPr>
          <w:rFonts w:ascii="Verdana" w:hAnsi="Verdana" w:cs="Arial"/>
          <w:i/>
          <w:color w:val="808080"/>
          <w:sz w:val="20"/>
          <w:szCs w:val="20"/>
        </w:rPr>
        <w:t xml:space="preserve"> pouvant être demandé :</w:t>
      </w:r>
      <w:r w:rsidRPr="00936A33">
        <w:rPr>
          <w:rFonts w:ascii="Verdana" w:hAnsi="Verdana" w:cs="Arial"/>
          <w:i/>
          <w:color w:val="808080"/>
          <w:sz w:val="20"/>
          <w:szCs w:val="20"/>
        </w:rPr>
        <w:t xml:space="preserve"> maximum de </w:t>
      </w:r>
      <w:r w:rsidR="00636EDF" w:rsidRPr="00636EDF">
        <w:rPr>
          <w:rFonts w:ascii="Verdana" w:hAnsi="Verdana" w:cs="Arial"/>
          <w:i/>
          <w:color w:val="808080"/>
          <w:sz w:val="20"/>
          <w:szCs w:val="20"/>
        </w:rPr>
        <w:t>30</w:t>
      </w:r>
      <w:r w:rsidRPr="00636EDF">
        <w:rPr>
          <w:rFonts w:ascii="Verdana" w:hAnsi="Verdana" w:cs="Arial"/>
          <w:i/>
          <w:color w:val="808080"/>
          <w:sz w:val="20"/>
          <w:szCs w:val="20"/>
        </w:rPr>
        <w:t>K €/</w:t>
      </w:r>
      <w:r w:rsidR="00636EDF">
        <w:rPr>
          <w:rFonts w:ascii="Verdana" w:hAnsi="Verdana" w:cs="Arial"/>
          <w:i/>
          <w:color w:val="808080"/>
          <w:sz w:val="20"/>
          <w:szCs w:val="20"/>
        </w:rPr>
        <w:t>an</w:t>
      </w:r>
      <w:r w:rsidR="008F559F">
        <w:rPr>
          <w:rFonts w:ascii="Verdana" w:hAnsi="Verdana" w:cs="Arial"/>
          <w:i/>
          <w:color w:val="808080"/>
          <w:sz w:val="20"/>
          <w:szCs w:val="20"/>
        </w:rPr>
        <w:t>/personnel</w:t>
      </w:r>
      <w:r w:rsidR="00AA3643">
        <w:rPr>
          <w:rFonts w:ascii="Verdana" w:hAnsi="Verdana" w:cs="Arial"/>
          <w:i/>
          <w:color w:val="808080"/>
          <w:sz w:val="20"/>
          <w:szCs w:val="20"/>
        </w:rPr>
        <w:t xml:space="preserve"> recruté</w:t>
      </w:r>
    </w:p>
    <w:p w14:paraId="7759F686" w14:textId="515379A0" w:rsidR="00323F56" w:rsidRDefault="00323F56" w:rsidP="00936A33">
      <w:pPr>
        <w:spacing w:after="0"/>
        <w:ind w:left="426"/>
        <w:jc w:val="both"/>
        <w:rPr>
          <w:rFonts w:ascii="Verdana" w:hAnsi="Verdana" w:cs="Arial"/>
          <w:i/>
          <w:color w:val="808080"/>
          <w:sz w:val="20"/>
          <w:szCs w:val="20"/>
        </w:rPr>
      </w:pPr>
    </w:p>
    <w:p w14:paraId="0A6DCE36" w14:textId="77777777" w:rsidR="00323F56" w:rsidRPr="00936A33" w:rsidRDefault="00323F56" w:rsidP="00936A33">
      <w:pPr>
        <w:spacing w:after="0"/>
        <w:ind w:left="426"/>
        <w:jc w:val="both"/>
        <w:rPr>
          <w:rFonts w:ascii="Verdana" w:hAnsi="Verdana" w:cs="Arial"/>
          <w:i/>
          <w:color w:val="808080"/>
          <w:sz w:val="20"/>
          <w:szCs w:val="20"/>
        </w:rPr>
      </w:pPr>
    </w:p>
    <w:p w14:paraId="56C91A47" w14:textId="4462E40A" w:rsidR="00B94CD9" w:rsidRPr="007F1464" w:rsidRDefault="009C5B46" w:rsidP="00B94CD9">
      <w:pPr>
        <w:numPr>
          <w:ilvl w:val="0"/>
          <w:numId w:val="5"/>
        </w:num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8"/>
        </w:rPr>
      </w:pPr>
      <w:r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Co-financements </w:t>
      </w:r>
      <w:r w:rsidR="005347CA">
        <w:rPr>
          <w:rFonts w:ascii="Calibri Light" w:hAnsi="Calibri Light" w:cs="Calibri Light"/>
          <w:b/>
          <w:color w:val="004B95"/>
          <w:sz w:val="28"/>
          <w:szCs w:val="28"/>
        </w:rPr>
        <w:t xml:space="preserve">envisagés ou </w:t>
      </w:r>
      <w:r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déjà obtenus </w:t>
      </w:r>
      <w:r w:rsidR="00936A33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en lien avec </w:t>
      </w:r>
      <w:r w:rsidR="00B30B28" w:rsidRPr="007F1464">
        <w:rPr>
          <w:rFonts w:ascii="Calibri Light" w:hAnsi="Calibri Light" w:cs="Calibri Light"/>
          <w:b/>
          <w:color w:val="004B95"/>
          <w:sz w:val="28"/>
          <w:szCs w:val="28"/>
        </w:rPr>
        <w:t>le projet</w:t>
      </w:r>
      <w:r w:rsidR="00936A33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 soumis</w:t>
      </w:r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 xml:space="preserve"> / Co-</w:t>
      </w:r>
      <w:proofErr w:type="spellStart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>financing</w:t>
      </w:r>
      <w:proofErr w:type="spellEnd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  <w:proofErr w:type="spellStart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>already</w:t>
      </w:r>
      <w:proofErr w:type="spellEnd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  <w:proofErr w:type="spellStart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>obtained</w:t>
      </w:r>
      <w:proofErr w:type="spellEnd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 xml:space="preserve"> for the </w:t>
      </w:r>
      <w:proofErr w:type="spellStart"/>
      <w:proofErr w:type="gramStart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>project</w:t>
      </w:r>
      <w:proofErr w:type="spellEnd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  <w:r w:rsidR="007F1464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  <w:r w:rsidR="007F1464" w:rsidRPr="00216A07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(</w:t>
      </w:r>
      <w:proofErr w:type="gramEnd"/>
      <w:r w:rsidR="007F1464" w:rsidRPr="00216A07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ne compte pas dans les </w:t>
      </w:r>
      <w:r w:rsidR="006A3441" w:rsidRPr="00216A07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1</w:t>
      </w:r>
      <w:r w:rsidR="00C62E26" w:rsidRPr="00216A07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2</w:t>
      </w:r>
      <w:r w:rsidR="006A3441" w:rsidRPr="00216A07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</w:t>
      </w:r>
      <w:r w:rsidR="007F1464" w:rsidRPr="00216A07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pages)</w:t>
      </w:r>
      <w:r w:rsidR="00B94CD9" w:rsidRPr="00216A07">
        <w:rPr>
          <w:rFonts w:ascii="Calibri Light" w:hAnsi="Calibri Light" w:cs="Calibri Light"/>
          <w:b/>
          <w:color w:val="004B95"/>
          <w:sz w:val="24"/>
          <w:szCs w:val="28"/>
        </w:rPr>
        <w:t xml:space="preserve"> </w:t>
      </w:r>
    </w:p>
    <w:p w14:paraId="2CE04A87" w14:textId="60A10B55" w:rsidR="00663055" w:rsidRPr="00530365" w:rsidRDefault="00EA67A6" w:rsidP="00323F56">
      <w:pPr>
        <w:spacing w:after="0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</w:pPr>
      <w:r w:rsidRPr="00530365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L</w:t>
      </w:r>
      <w:r w:rsidR="00663055" w:rsidRPr="00530365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’existence de co-financement</w:t>
      </w:r>
      <w:r w:rsidR="002D6366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s</w:t>
      </w:r>
      <w:r w:rsidR="00663055" w:rsidRPr="00530365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n’est pas un </w:t>
      </w:r>
      <w:proofErr w:type="spellStart"/>
      <w:r w:rsidR="00663055" w:rsidRPr="00530365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pré-requis</w:t>
      </w:r>
      <w:proofErr w:type="spellEnd"/>
      <w:r w:rsidR="00663055" w:rsidRPr="00530365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. Les rubriques suivantes permettent d</w:t>
      </w:r>
      <w:r w:rsidR="00E10398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’appréhender la façon dont </w:t>
      </w:r>
      <w:r w:rsidR="00663055" w:rsidRPr="00530365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le projet s’articule avec des projets existants.</w:t>
      </w:r>
    </w:p>
    <w:p w14:paraId="3F38A9CE" w14:textId="77777777" w:rsidR="00663055" w:rsidRDefault="00663055" w:rsidP="00323F56">
      <w:pPr>
        <w:spacing w:after="0"/>
        <w:jc w:val="both"/>
        <w:rPr>
          <w:rFonts w:ascii="Calibri Light" w:hAnsi="Calibri Light" w:cs="Calibri Light"/>
          <w:i/>
          <w:color w:val="F5801F"/>
          <w:sz w:val="24"/>
          <w:szCs w:val="20"/>
        </w:rPr>
      </w:pPr>
    </w:p>
    <w:p w14:paraId="447B4619" w14:textId="21EFAD06" w:rsidR="00936A33" w:rsidRPr="00AA3643" w:rsidRDefault="000A7A30" w:rsidP="00936A33">
      <w:pPr>
        <w:spacing w:after="120"/>
        <w:rPr>
          <w:rFonts w:ascii="Calibri Light" w:hAnsi="Calibri Light" w:cs="Calibri Light"/>
          <w:b/>
          <w:smallCaps/>
          <w:sz w:val="28"/>
          <w:szCs w:val="24"/>
          <w:lang w:val="en-GB"/>
        </w:rPr>
      </w:pPr>
      <w:r>
        <w:rPr>
          <w:rFonts w:ascii="Calibri Light" w:hAnsi="Calibri Light" w:cs="Calibri Light"/>
          <w:b/>
          <w:smallCaps/>
          <w:sz w:val="28"/>
          <w:szCs w:val="24"/>
          <w:lang w:val="en-GB"/>
        </w:rPr>
        <w:t>Co-financing from other c</w:t>
      </w:r>
      <w:r w:rsidR="00AA3643" w:rsidRPr="00AA3643">
        <w:rPr>
          <w:rFonts w:ascii="Calibri Light" w:hAnsi="Calibri Light" w:cs="Calibri Light"/>
          <w:b/>
          <w:smallCaps/>
          <w:sz w:val="28"/>
          <w:szCs w:val="24"/>
          <w:lang w:val="en-GB"/>
        </w:rPr>
        <w:t>ollaborative project</w:t>
      </w:r>
      <w:r>
        <w:rPr>
          <w:rFonts w:ascii="Calibri Light" w:hAnsi="Calibri Light" w:cs="Calibri Light"/>
          <w:b/>
          <w:smallCaps/>
          <w:sz w:val="28"/>
          <w:szCs w:val="24"/>
          <w:lang w:val="en-GB"/>
        </w:rPr>
        <w:t>s</w:t>
      </w:r>
    </w:p>
    <w:p w14:paraId="483D1083" w14:textId="16A7BBB1" w:rsidR="00B224F5" w:rsidRPr="00CA6DBB" w:rsidRDefault="00AA3643" w:rsidP="00936A33">
      <w:pPr>
        <w:spacing w:after="0"/>
        <w:jc w:val="both"/>
        <w:rPr>
          <w:rFonts w:ascii="Calibri Light" w:hAnsi="Calibri Light" w:cs="Calibri Light"/>
          <w:sz w:val="24"/>
          <w:szCs w:val="24"/>
          <w:lang w:val="en-GB"/>
        </w:rPr>
      </w:pPr>
      <w:r w:rsidRPr="00AA3643">
        <w:rPr>
          <w:rFonts w:ascii="Calibri Light" w:hAnsi="Calibri Light" w:cs="Calibri Light"/>
          <w:sz w:val="24"/>
          <w:szCs w:val="24"/>
          <w:lang w:val="en-GB"/>
        </w:rPr>
        <w:t xml:space="preserve">Is </w:t>
      </w:r>
      <w:r>
        <w:rPr>
          <w:rFonts w:ascii="Calibri Light" w:hAnsi="Calibri Light" w:cs="Calibri Light"/>
          <w:sz w:val="24"/>
          <w:szCs w:val="24"/>
          <w:lang w:val="en-GB"/>
        </w:rPr>
        <w:t>this</w:t>
      </w:r>
      <w:r w:rsidRPr="00AA3643">
        <w:rPr>
          <w:rFonts w:ascii="Calibri Light" w:hAnsi="Calibri Light" w:cs="Calibri Light"/>
          <w:sz w:val="24"/>
          <w:szCs w:val="24"/>
          <w:lang w:val="en-GB"/>
        </w:rPr>
        <w:t xml:space="preserve"> project complementary to one or more collaborative projects already funded elsewhere?</w:t>
      </w:r>
      <w:r>
        <w:rPr>
          <w:rFonts w:ascii="Calibri Light" w:hAnsi="Calibri Light" w:cs="Calibri Light"/>
          <w:sz w:val="24"/>
          <w:szCs w:val="24"/>
          <w:lang w:val="en-GB"/>
        </w:rPr>
        <w:t xml:space="preserve"> </w:t>
      </w:r>
      <w:r w:rsidRPr="00CA6DBB">
        <w:rPr>
          <w:rFonts w:ascii="Calibri Light" w:hAnsi="Calibri Light" w:cs="Calibri Light"/>
          <w:sz w:val="24"/>
          <w:szCs w:val="24"/>
          <w:lang w:val="en-GB"/>
        </w:rPr>
        <w:t>Yes / No</w:t>
      </w:r>
    </w:p>
    <w:p w14:paraId="642EAE17" w14:textId="77777777" w:rsidR="00AA3643" w:rsidRPr="00F64432" w:rsidRDefault="00AA3643" w:rsidP="00936A33">
      <w:pPr>
        <w:spacing w:after="0"/>
        <w:jc w:val="both"/>
        <w:rPr>
          <w:rFonts w:ascii="Calibri Light" w:hAnsi="Calibri Light" w:cs="Calibri Light"/>
          <w:sz w:val="24"/>
          <w:szCs w:val="24"/>
          <w:lang w:val="en-GB"/>
        </w:rPr>
      </w:pPr>
      <w:r w:rsidRPr="00F64432">
        <w:rPr>
          <w:rFonts w:ascii="Calibri Light" w:hAnsi="Calibri Light" w:cs="Calibri Light"/>
          <w:sz w:val="24"/>
          <w:szCs w:val="24"/>
          <w:lang w:val="en-GB"/>
        </w:rPr>
        <w:t>If so, what is the source of funding?</w:t>
      </w:r>
    </w:p>
    <w:p w14:paraId="65F0C8A9" w14:textId="6C3A1493" w:rsidR="009C5B46" w:rsidRDefault="00AA3643" w:rsidP="00936A33">
      <w:pPr>
        <w:spacing w:after="0"/>
        <w:jc w:val="both"/>
        <w:rPr>
          <w:rFonts w:ascii="Calibri Light" w:hAnsi="Calibri Light" w:cs="Calibri Light"/>
          <w:sz w:val="24"/>
          <w:szCs w:val="24"/>
          <w:lang w:val="en-GB"/>
        </w:rPr>
      </w:pPr>
      <w:r>
        <w:rPr>
          <w:rFonts w:ascii="Calibri Light" w:hAnsi="Calibri Light" w:cs="Calibri Light"/>
          <w:sz w:val="24"/>
          <w:szCs w:val="24"/>
          <w:lang w:val="en-GB"/>
        </w:rPr>
        <w:t xml:space="preserve">If so, </w:t>
      </w:r>
      <w:r w:rsidR="000A7A30">
        <w:rPr>
          <w:rFonts w:ascii="Calibri Light" w:hAnsi="Calibri Light" w:cs="Calibri Light"/>
          <w:sz w:val="24"/>
          <w:szCs w:val="24"/>
          <w:lang w:val="en-GB"/>
        </w:rPr>
        <w:t>which part</w:t>
      </w:r>
      <w:r w:rsidRPr="00AA3643">
        <w:rPr>
          <w:rFonts w:ascii="Calibri Light" w:hAnsi="Calibri Light" w:cs="Calibri Light"/>
          <w:sz w:val="24"/>
          <w:szCs w:val="24"/>
          <w:lang w:val="en-GB"/>
        </w:rPr>
        <w:t xml:space="preserve"> of the project </w:t>
      </w:r>
      <w:r w:rsidR="000A7A30">
        <w:rPr>
          <w:rFonts w:ascii="Calibri Light" w:hAnsi="Calibri Light" w:cs="Calibri Light"/>
          <w:sz w:val="24"/>
          <w:szCs w:val="24"/>
          <w:lang w:val="en-GB"/>
        </w:rPr>
        <w:t xml:space="preserve">is </w:t>
      </w:r>
      <w:r w:rsidRPr="00AA3643">
        <w:rPr>
          <w:rFonts w:ascii="Calibri Light" w:hAnsi="Calibri Light" w:cs="Calibri Light"/>
          <w:sz w:val="24"/>
          <w:szCs w:val="24"/>
          <w:lang w:val="en-GB"/>
        </w:rPr>
        <w:t>already funded (list of partners, structure, role in the project)?</w:t>
      </w:r>
    </w:p>
    <w:p w14:paraId="22DF5925" w14:textId="77777777" w:rsidR="00AA3643" w:rsidRPr="00AA3643" w:rsidRDefault="00AA3643" w:rsidP="00936A33">
      <w:pPr>
        <w:spacing w:after="0"/>
        <w:jc w:val="both"/>
        <w:rPr>
          <w:rFonts w:ascii="Calibri Light" w:hAnsi="Calibri Light" w:cs="Calibri Light"/>
          <w:sz w:val="24"/>
          <w:szCs w:val="24"/>
          <w:lang w:val="en-GB"/>
        </w:rPr>
      </w:pPr>
    </w:p>
    <w:p w14:paraId="11A1DB50" w14:textId="02CD840B" w:rsidR="00AA3643" w:rsidRDefault="00AA3643" w:rsidP="00323F56">
      <w:pPr>
        <w:spacing w:after="120"/>
        <w:rPr>
          <w:rFonts w:ascii="Calibri Light" w:hAnsi="Calibri Light" w:cs="Calibri Light"/>
          <w:b/>
          <w:smallCaps/>
          <w:sz w:val="28"/>
          <w:szCs w:val="24"/>
          <w:lang w:val="en-GB"/>
        </w:rPr>
      </w:pPr>
      <w:r>
        <w:rPr>
          <w:rFonts w:ascii="Calibri Light" w:hAnsi="Calibri Light" w:cs="Calibri Light"/>
          <w:b/>
          <w:smallCaps/>
          <w:sz w:val="28"/>
          <w:szCs w:val="24"/>
          <w:lang w:val="en-GB"/>
        </w:rPr>
        <w:t>Submission to other calls for proposals</w:t>
      </w:r>
    </w:p>
    <w:p w14:paraId="53BF6B01" w14:textId="77777777" w:rsidR="00AA3643" w:rsidRPr="00AA3643" w:rsidRDefault="00AA3643" w:rsidP="00AA3643">
      <w:pPr>
        <w:spacing w:after="0"/>
        <w:jc w:val="both"/>
        <w:rPr>
          <w:rFonts w:ascii="Calibri Light" w:hAnsi="Calibri Light" w:cs="Calibri Light"/>
          <w:sz w:val="24"/>
          <w:szCs w:val="24"/>
          <w:lang w:val="en-GB"/>
        </w:rPr>
      </w:pPr>
      <w:r w:rsidRPr="00AA3643">
        <w:rPr>
          <w:rFonts w:ascii="Calibri Light" w:hAnsi="Calibri Light" w:cs="Calibri Light"/>
          <w:sz w:val="24"/>
          <w:szCs w:val="24"/>
          <w:lang w:val="en-GB"/>
        </w:rPr>
        <w:t xml:space="preserve">Do you plan to submit this project or part of it to another call for proposals? </w:t>
      </w:r>
    </w:p>
    <w:p w14:paraId="6884AF60" w14:textId="7178D9CE" w:rsidR="00AA3643" w:rsidRPr="00F64432" w:rsidRDefault="00AA3643" w:rsidP="00AA3643">
      <w:pPr>
        <w:spacing w:after="0"/>
        <w:jc w:val="both"/>
        <w:rPr>
          <w:rFonts w:ascii="Calibri Light" w:hAnsi="Calibri Light" w:cs="Calibri Light"/>
          <w:sz w:val="24"/>
          <w:szCs w:val="24"/>
          <w:lang w:val="en-GB"/>
        </w:rPr>
      </w:pPr>
      <w:r w:rsidRPr="00F64432">
        <w:rPr>
          <w:rFonts w:ascii="Calibri Light" w:hAnsi="Calibri Light" w:cs="Calibri Light"/>
          <w:sz w:val="24"/>
          <w:szCs w:val="24"/>
          <w:lang w:val="en-GB"/>
        </w:rPr>
        <w:t>If so, which one?</w:t>
      </w:r>
    </w:p>
    <w:p w14:paraId="614EF8C0" w14:textId="77777777" w:rsidR="009C5B46" w:rsidRPr="00F64432" w:rsidRDefault="009C5B46" w:rsidP="00936A33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  <w:lang w:val="en-GB"/>
        </w:rPr>
      </w:pPr>
    </w:p>
    <w:p w14:paraId="2DA9CA2C" w14:textId="77777777" w:rsidR="0042468A" w:rsidRPr="00F64432" w:rsidRDefault="0042468A" w:rsidP="00936A33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  <w:lang w:val="en-GB"/>
        </w:rPr>
      </w:pPr>
    </w:p>
    <w:p w14:paraId="189F4C19" w14:textId="07D65DFD" w:rsidR="00F245B4" w:rsidRPr="00F64432" w:rsidRDefault="00F245B4">
      <w:pPr>
        <w:suppressAutoHyphens w:val="0"/>
        <w:spacing w:after="0" w:line="240" w:lineRule="auto"/>
        <w:rPr>
          <w:rFonts w:ascii="Calibri Light" w:hAnsi="Calibri Light" w:cs="Calibri Light"/>
          <w:b/>
          <w:color w:val="004B95"/>
          <w:sz w:val="28"/>
          <w:szCs w:val="20"/>
          <w:lang w:val="en-GB"/>
        </w:rPr>
      </w:pPr>
    </w:p>
    <w:p w14:paraId="4E17E660" w14:textId="77777777" w:rsidR="00923BBA" w:rsidRPr="00F64432" w:rsidRDefault="00923BBA">
      <w:pPr>
        <w:suppressAutoHyphens w:val="0"/>
        <w:spacing w:after="0" w:line="240" w:lineRule="auto"/>
        <w:rPr>
          <w:rFonts w:ascii="Calibri Light" w:hAnsi="Calibri Light" w:cs="Calibri Light"/>
          <w:b/>
          <w:color w:val="004B95"/>
          <w:sz w:val="28"/>
          <w:szCs w:val="20"/>
          <w:lang w:val="en-GB"/>
        </w:rPr>
      </w:pPr>
      <w:r w:rsidRPr="00F64432">
        <w:rPr>
          <w:rFonts w:ascii="Calibri Light" w:hAnsi="Calibri Light" w:cs="Calibri Light"/>
          <w:b/>
          <w:color w:val="004B95"/>
          <w:sz w:val="28"/>
          <w:szCs w:val="20"/>
          <w:lang w:val="en-GB"/>
        </w:rPr>
        <w:br w:type="page"/>
      </w:r>
    </w:p>
    <w:p w14:paraId="3D7FC251" w14:textId="5FB9250E" w:rsidR="009C5B46" w:rsidRPr="00AA3643" w:rsidRDefault="009C5B46" w:rsidP="00936A33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  <w:lang w:val="en-GB"/>
        </w:rPr>
      </w:pPr>
      <w:r w:rsidRPr="00AA3643">
        <w:rPr>
          <w:rFonts w:ascii="Calibri Light" w:hAnsi="Calibri Light" w:cs="Calibri Light"/>
          <w:b/>
          <w:color w:val="004B95"/>
          <w:sz w:val="28"/>
          <w:szCs w:val="20"/>
          <w:lang w:val="en-GB"/>
        </w:rPr>
        <w:lastRenderedPageBreak/>
        <w:t>Annex 1</w:t>
      </w:r>
    </w:p>
    <w:p w14:paraId="6F8DC175" w14:textId="52DB1E06" w:rsidR="00AA3643" w:rsidRPr="00F64432" w:rsidRDefault="00AA3643" w:rsidP="00A75268">
      <w:pPr>
        <w:spacing w:after="0"/>
        <w:jc w:val="both"/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</w:pPr>
      <w:bookmarkStart w:id="7" w:name="_Hlk131609787"/>
      <w:r w:rsidRPr="00F64432">
        <w:rPr>
          <w:rFonts w:ascii="Calibri Light" w:hAnsi="Calibri Light" w:cs="Calibri Light"/>
          <w:i/>
          <w:color w:val="7F7F7F" w:themeColor="text1" w:themeTint="80"/>
          <w:sz w:val="24"/>
          <w:szCs w:val="24"/>
          <w:lang w:val="en-GB"/>
        </w:rPr>
        <w:t xml:space="preserve">List a maximum of 10 scientific productions from all partners directly related to the project submitted. </w:t>
      </w:r>
      <w:proofErr w:type="spellStart"/>
      <w:r w:rsidRPr="00F64432"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  <w:t>These</w:t>
      </w:r>
      <w:proofErr w:type="spellEnd"/>
      <w:r w:rsidRPr="00F64432"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  <w:t xml:space="preserve"> productions can </w:t>
      </w:r>
      <w:proofErr w:type="spellStart"/>
      <w:r w:rsidRPr="00F64432"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  <w:t>be</w:t>
      </w:r>
      <w:proofErr w:type="spellEnd"/>
      <w:r w:rsidRPr="00F64432">
        <w:rPr>
          <w:rFonts w:ascii="Calibri Light" w:hAnsi="Calibri Light" w:cs="Calibri Light"/>
          <w:i/>
          <w:color w:val="7F7F7F" w:themeColor="text1" w:themeTint="80"/>
          <w:sz w:val="24"/>
          <w:szCs w:val="24"/>
        </w:rPr>
        <w:t xml:space="preserve"> publications, books, patents, etc...</w:t>
      </w:r>
    </w:p>
    <w:bookmarkEnd w:id="7"/>
    <w:p w14:paraId="02F1957D" w14:textId="159A683C" w:rsidR="009C5B46" w:rsidRDefault="009C5B46" w:rsidP="00936A33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</w:p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461"/>
        <w:gridCol w:w="2661"/>
        <w:gridCol w:w="2989"/>
        <w:gridCol w:w="4090"/>
      </w:tblGrid>
      <w:tr w:rsidR="00DF2ADA" w14:paraId="5737D2D0" w14:textId="77777777" w:rsidTr="00530365">
        <w:tc>
          <w:tcPr>
            <w:tcW w:w="421" w:type="dxa"/>
            <w:shd w:val="clear" w:color="auto" w:fill="8EAADB" w:themeFill="accent1" w:themeFillTint="99"/>
          </w:tcPr>
          <w:p w14:paraId="7F1265CF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bookmarkStart w:id="8" w:name="_Hlk131609799"/>
          </w:p>
        </w:tc>
        <w:tc>
          <w:tcPr>
            <w:tcW w:w="2670" w:type="dxa"/>
            <w:shd w:val="clear" w:color="auto" w:fill="8EAADB" w:themeFill="accent1" w:themeFillTint="99"/>
          </w:tcPr>
          <w:p w14:paraId="0F3A3F5F" w14:textId="3B1BBEE5" w:rsidR="008F31AD" w:rsidRDefault="007E368B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Scientific</w:t>
            </w:r>
            <w:r w:rsidR="008F31AD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F1535B">
              <w:rPr>
                <w:rFonts w:ascii="Calibri Light" w:hAnsi="Calibri Light" w:cs="Calibri Light"/>
                <w:sz w:val="24"/>
                <w:szCs w:val="24"/>
              </w:rPr>
              <w:t>production</w:t>
            </w:r>
          </w:p>
        </w:tc>
        <w:tc>
          <w:tcPr>
            <w:tcW w:w="3000" w:type="dxa"/>
            <w:shd w:val="clear" w:color="auto" w:fill="8EAADB" w:themeFill="accent1" w:themeFillTint="99"/>
          </w:tcPr>
          <w:p w14:paraId="489DC965" w14:textId="3277348E" w:rsidR="008F31AD" w:rsidRPr="00AA3643" w:rsidRDefault="007E368B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 w:rsidRPr="00AA3643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Title of the scientific </w:t>
            </w:r>
            <w:r w:rsidR="00F1535B" w:rsidRPr="00AA3643">
              <w:rPr>
                <w:rFonts w:ascii="Calibri Light" w:hAnsi="Calibri Light" w:cs="Calibri Light"/>
                <w:sz w:val="24"/>
                <w:szCs w:val="24"/>
                <w:lang w:val="en-GB"/>
              </w:rPr>
              <w:t>production</w:t>
            </w:r>
          </w:p>
        </w:tc>
        <w:tc>
          <w:tcPr>
            <w:tcW w:w="4110" w:type="dxa"/>
            <w:shd w:val="clear" w:color="auto" w:fill="8EAADB" w:themeFill="accent1" w:themeFillTint="99"/>
          </w:tcPr>
          <w:p w14:paraId="68441622" w14:textId="556A2A49" w:rsidR="008F31AD" w:rsidRDefault="007E368B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proofErr w:type="spellStart"/>
            <w:r>
              <w:rPr>
                <w:rFonts w:ascii="Calibri Light" w:hAnsi="Calibri Light" w:cs="Calibri Light"/>
                <w:sz w:val="24"/>
                <w:szCs w:val="24"/>
              </w:rPr>
              <w:t>Please</w:t>
            </w:r>
            <w:proofErr w:type="spellEnd"/>
            <w:r>
              <w:rPr>
                <w:rFonts w:ascii="Calibri Light" w:hAnsi="Calibri Light" w:cs="Calibri Ligh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 Light" w:hAnsi="Calibri Light" w:cs="Calibri Light"/>
                <w:sz w:val="24"/>
                <w:szCs w:val="24"/>
              </w:rPr>
              <w:t>explain</w:t>
            </w:r>
            <w:proofErr w:type="spellEnd"/>
            <w:r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4"/>
                <w:szCs w:val="24"/>
              </w:rPr>
              <w:t>your</w:t>
            </w:r>
            <w:proofErr w:type="spellEnd"/>
            <w:r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4"/>
                <w:szCs w:val="24"/>
              </w:rPr>
              <w:t>choice</w:t>
            </w:r>
            <w:proofErr w:type="spellEnd"/>
            <w:r w:rsidR="00344CB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DF2ADA" w14:paraId="11D6E74A" w14:textId="77777777" w:rsidTr="008F31AD">
        <w:tc>
          <w:tcPr>
            <w:tcW w:w="421" w:type="dxa"/>
          </w:tcPr>
          <w:p w14:paraId="01E52264" w14:textId="6021FF5F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1</w:t>
            </w:r>
          </w:p>
        </w:tc>
        <w:tc>
          <w:tcPr>
            <w:tcW w:w="2670" w:type="dxa"/>
          </w:tcPr>
          <w:p w14:paraId="2EC5AB05" w14:textId="7FD8A683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000" w:type="dxa"/>
          </w:tcPr>
          <w:p w14:paraId="703EA133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110" w:type="dxa"/>
          </w:tcPr>
          <w:p w14:paraId="2DBB1F2F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DF2ADA" w14:paraId="09C2233F" w14:textId="77777777" w:rsidTr="008F31AD">
        <w:tc>
          <w:tcPr>
            <w:tcW w:w="421" w:type="dxa"/>
          </w:tcPr>
          <w:p w14:paraId="0E0BD4ED" w14:textId="134EBA41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2</w:t>
            </w:r>
          </w:p>
        </w:tc>
        <w:tc>
          <w:tcPr>
            <w:tcW w:w="2670" w:type="dxa"/>
          </w:tcPr>
          <w:p w14:paraId="7C73BF3F" w14:textId="4E6509CE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000" w:type="dxa"/>
          </w:tcPr>
          <w:p w14:paraId="7F7CCB05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110" w:type="dxa"/>
          </w:tcPr>
          <w:p w14:paraId="718577D3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DF2ADA" w14:paraId="3776B827" w14:textId="77777777" w:rsidTr="008F31AD">
        <w:tc>
          <w:tcPr>
            <w:tcW w:w="421" w:type="dxa"/>
          </w:tcPr>
          <w:p w14:paraId="2DE5A974" w14:textId="4E4C01D1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3</w:t>
            </w:r>
          </w:p>
        </w:tc>
        <w:tc>
          <w:tcPr>
            <w:tcW w:w="2670" w:type="dxa"/>
          </w:tcPr>
          <w:p w14:paraId="77CED4FE" w14:textId="76F42E4F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000" w:type="dxa"/>
          </w:tcPr>
          <w:p w14:paraId="54CDFB73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110" w:type="dxa"/>
          </w:tcPr>
          <w:p w14:paraId="7D344942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DF2ADA" w14:paraId="0B3271AD" w14:textId="77777777" w:rsidTr="008F31AD">
        <w:tc>
          <w:tcPr>
            <w:tcW w:w="421" w:type="dxa"/>
          </w:tcPr>
          <w:p w14:paraId="316B20FC" w14:textId="54EE7D3A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4</w:t>
            </w:r>
          </w:p>
        </w:tc>
        <w:tc>
          <w:tcPr>
            <w:tcW w:w="2670" w:type="dxa"/>
          </w:tcPr>
          <w:p w14:paraId="60836F42" w14:textId="5EA29849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000" w:type="dxa"/>
          </w:tcPr>
          <w:p w14:paraId="2D500E92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110" w:type="dxa"/>
          </w:tcPr>
          <w:p w14:paraId="734BB779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DF2ADA" w14:paraId="10C204D7" w14:textId="77777777" w:rsidTr="008F31AD">
        <w:tc>
          <w:tcPr>
            <w:tcW w:w="421" w:type="dxa"/>
          </w:tcPr>
          <w:p w14:paraId="7A603BA7" w14:textId="5C46ECCA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5</w:t>
            </w:r>
          </w:p>
        </w:tc>
        <w:tc>
          <w:tcPr>
            <w:tcW w:w="2670" w:type="dxa"/>
          </w:tcPr>
          <w:p w14:paraId="293FC321" w14:textId="75DD21CF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000" w:type="dxa"/>
          </w:tcPr>
          <w:p w14:paraId="0E2D9532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110" w:type="dxa"/>
          </w:tcPr>
          <w:p w14:paraId="05C1483B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DF2ADA" w14:paraId="4FC9AC8C" w14:textId="77777777" w:rsidTr="008F31AD">
        <w:tc>
          <w:tcPr>
            <w:tcW w:w="421" w:type="dxa"/>
          </w:tcPr>
          <w:p w14:paraId="76AABFEE" w14:textId="27F6EF9B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6</w:t>
            </w:r>
          </w:p>
        </w:tc>
        <w:tc>
          <w:tcPr>
            <w:tcW w:w="2670" w:type="dxa"/>
          </w:tcPr>
          <w:p w14:paraId="7E406C9E" w14:textId="58DD7DA9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000" w:type="dxa"/>
          </w:tcPr>
          <w:p w14:paraId="0893D24D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110" w:type="dxa"/>
          </w:tcPr>
          <w:p w14:paraId="29F792D7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DF2ADA" w14:paraId="63D97326" w14:textId="77777777" w:rsidTr="008F31AD">
        <w:tc>
          <w:tcPr>
            <w:tcW w:w="421" w:type="dxa"/>
          </w:tcPr>
          <w:p w14:paraId="1B6DAA02" w14:textId="4752C834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7</w:t>
            </w:r>
          </w:p>
        </w:tc>
        <w:tc>
          <w:tcPr>
            <w:tcW w:w="2670" w:type="dxa"/>
          </w:tcPr>
          <w:p w14:paraId="06ED57AC" w14:textId="0F92115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000" w:type="dxa"/>
          </w:tcPr>
          <w:p w14:paraId="5A4908AC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110" w:type="dxa"/>
          </w:tcPr>
          <w:p w14:paraId="3EDE8840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DF2ADA" w14:paraId="1D60B21B" w14:textId="77777777" w:rsidTr="008F31AD">
        <w:tc>
          <w:tcPr>
            <w:tcW w:w="421" w:type="dxa"/>
          </w:tcPr>
          <w:p w14:paraId="03C043FD" w14:textId="219D7952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8</w:t>
            </w:r>
          </w:p>
        </w:tc>
        <w:tc>
          <w:tcPr>
            <w:tcW w:w="2670" w:type="dxa"/>
          </w:tcPr>
          <w:p w14:paraId="01FCE33B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000" w:type="dxa"/>
          </w:tcPr>
          <w:p w14:paraId="5DA60940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110" w:type="dxa"/>
          </w:tcPr>
          <w:p w14:paraId="45BDCCA5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DF2ADA" w14:paraId="36BE0677" w14:textId="77777777" w:rsidTr="008F31AD">
        <w:tc>
          <w:tcPr>
            <w:tcW w:w="421" w:type="dxa"/>
          </w:tcPr>
          <w:p w14:paraId="12DAA22B" w14:textId="31440B84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9</w:t>
            </w:r>
          </w:p>
        </w:tc>
        <w:tc>
          <w:tcPr>
            <w:tcW w:w="2670" w:type="dxa"/>
          </w:tcPr>
          <w:p w14:paraId="688C1978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000" w:type="dxa"/>
          </w:tcPr>
          <w:p w14:paraId="61BA063B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110" w:type="dxa"/>
          </w:tcPr>
          <w:p w14:paraId="388DE604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DF2ADA" w14:paraId="2FA290A0" w14:textId="77777777" w:rsidTr="008F31AD">
        <w:tc>
          <w:tcPr>
            <w:tcW w:w="421" w:type="dxa"/>
          </w:tcPr>
          <w:p w14:paraId="3BB5EAFA" w14:textId="6D775D6A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10</w:t>
            </w:r>
          </w:p>
        </w:tc>
        <w:tc>
          <w:tcPr>
            <w:tcW w:w="2670" w:type="dxa"/>
          </w:tcPr>
          <w:p w14:paraId="4D043AE8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000" w:type="dxa"/>
          </w:tcPr>
          <w:p w14:paraId="3654B810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110" w:type="dxa"/>
          </w:tcPr>
          <w:p w14:paraId="6B261939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bookmarkEnd w:id="8"/>
    </w:tbl>
    <w:p w14:paraId="5F9D7F57" w14:textId="77777777" w:rsidR="0053027E" w:rsidRDefault="0053027E" w:rsidP="00936A33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</w:p>
    <w:p w14:paraId="286A6B12" w14:textId="77777777" w:rsidR="0053027E" w:rsidRPr="009C5B46" w:rsidRDefault="0053027E" w:rsidP="00936A33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</w:p>
    <w:p w14:paraId="0900A099" w14:textId="5D05BAA6" w:rsidR="009C5B46" w:rsidRDefault="009C5B46" w:rsidP="00936A33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  <w:r>
        <w:rPr>
          <w:rFonts w:ascii="Calibri Light" w:hAnsi="Calibri Light" w:cs="Calibri Light"/>
          <w:b/>
          <w:color w:val="004B95"/>
          <w:sz w:val="28"/>
          <w:szCs w:val="20"/>
        </w:rPr>
        <w:t>Annex 2</w:t>
      </w:r>
    </w:p>
    <w:p w14:paraId="781DCC4C" w14:textId="4B8463F4" w:rsidR="00B94CD9" w:rsidRPr="000A7A30" w:rsidRDefault="0004330E" w:rsidP="009C5B46">
      <w:pPr>
        <w:spacing w:after="0"/>
        <w:jc w:val="both"/>
        <w:rPr>
          <w:rFonts w:ascii="Calibri Light" w:hAnsi="Calibri Light" w:cs="Calibri Light"/>
          <w:i/>
          <w:color w:val="7F7F7F" w:themeColor="text1" w:themeTint="80"/>
          <w:sz w:val="24"/>
          <w:szCs w:val="24"/>
          <w:lang w:val="en-GB"/>
        </w:rPr>
      </w:pPr>
      <w:r w:rsidRPr="000A7A30">
        <w:rPr>
          <w:rFonts w:ascii="Calibri Light" w:hAnsi="Calibri Light" w:cs="Calibri Light"/>
          <w:i/>
          <w:color w:val="7F7F7F" w:themeColor="text1" w:themeTint="80"/>
          <w:sz w:val="24"/>
          <w:szCs w:val="24"/>
          <w:lang w:val="en-GB"/>
        </w:rPr>
        <w:t>Short</w:t>
      </w:r>
      <w:r w:rsidR="009C5B46" w:rsidRPr="000A7A30">
        <w:rPr>
          <w:rFonts w:ascii="Calibri Light" w:hAnsi="Calibri Light" w:cs="Calibri Light"/>
          <w:i/>
          <w:color w:val="7F7F7F" w:themeColor="text1" w:themeTint="80"/>
          <w:sz w:val="24"/>
          <w:szCs w:val="24"/>
          <w:lang w:val="en-GB"/>
        </w:rPr>
        <w:t xml:space="preserve"> CV </w:t>
      </w:r>
      <w:r w:rsidR="00B94CD9" w:rsidRPr="000A7A30">
        <w:rPr>
          <w:rFonts w:ascii="Calibri Light" w:hAnsi="Calibri Light" w:cs="Calibri Light"/>
          <w:i/>
          <w:color w:val="7F7F7F" w:themeColor="text1" w:themeTint="80"/>
          <w:sz w:val="24"/>
          <w:szCs w:val="24"/>
          <w:lang w:val="en-GB"/>
        </w:rPr>
        <w:t>(max. 2 pages</w:t>
      </w:r>
      <w:r w:rsidR="00215218" w:rsidRPr="000A7A30">
        <w:rPr>
          <w:rFonts w:ascii="Calibri Light" w:hAnsi="Calibri Light" w:cs="Calibri Light"/>
          <w:i/>
          <w:color w:val="7F7F7F" w:themeColor="text1" w:themeTint="80"/>
          <w:sz w:val="24"/>
          <w:szCs w:val="24"/>
          <w:lang w:val="en-GB"/>
        </w:rPr>
        <w:t>/CV</w:t>
      </w:r>
      <w:r w:rsidR="00B94CD9" w:rsidRPr="000A7A30">
        <w:rPr>
          <w:rFonts w:ascii="Calibri Light" w:hAnsi="Calibri Light" w:cs="Calibri Light"/>
          <w:i/>
          <w:color w:val="7F7F7F" w:themeColor="text1" w:themeTint="80"/>
          <w:sz w:val="24"/>
          <w:szCs w:val="24"/>
          <w:lang w:val="en-GB"/>
        </w:rPr>
        <w:t xml:space="preserve">) </w:t>
      </w:r>
      <w:r w:rsidRPr="000A7A30">
        <w:rPr>
          <w:rFonts w:ascii="Calibri Light" w:hAnsi="Calibri Light" w:cs="Calibri Light"/>
          <w:i/>
          <w:color w:val="7F7F7F" w:themeColor="text1" w:themeTint="80"/>
          <w:sz w:val="24"/>
          <w:szCs w:val="24"/>
          <w:lang w:val="en-GB"/>
        </w:rPr>
        <w:t>from the 2 co-leaders of the project</w:t>
      </w:r>
      <w:r w:rsidR="00B94CD9" w:rsidRPr="000A7A30">
        <w:rPr>
          <w:rFonts w:ascii="Calibri Light" w:hAnsi="Calibri Light" w:cs="Calibri Light"/>
          <w:i/>
          <w:color w:val="7F7F7F" w:themeColor="text1" w:themeTint="80"/>
          <w:sz w:val="24"/>
          <w:szCs w:val="24"/>
          <w:lang w:val="en-GB"/>
        </w:rPr>
        <w:t>.</w:t>
      </w:r>
    </w:p>
    <w:p w14:paraId="2A3371B8" w14:textId="77777777" w:rsidR="000B42C7" w:rsidRPr="0004330E" w:rsidRDefault="000B42C7">
      <w:pPr>
        <w:spacing w:after="0"/>
        <w:jc w:val="both"/>
        <w:rPr>
          <w:rFonts w:ascii="Verdana" w:hAnsi="Verdana" w:cs="Arial"/>
          <w:sz w:val="20"/>
          <w:szCs w:val="20"/>
          <w:lang w:val="en-GB"/>
        </w:rPr>
      </w:pPr>
    </w:p>
    <w:p w14:paraId="1A851FF4" w14:textId="7C8B1E89" w:rsidR="00344CBE" w:rsidRPr="0004330E" w:rsidRDefault="00344CBE" w:rsidP="00CE489F">
      <w:pPr>
        <w:spacing w:after="0"/>
        <w:jc w:val="both"/>
        <w:rPr>
          <w:rFonts w:asciiTheme="majorHAnsi" w:hAnsiTheme="majorHAnsi" w:cstheme="majorHAnsi"/>
          <w:sz w:val="28"/>
          <w:szCs w:val="20"/>
          <w:lang w:val="en-GB"/>
        </w:rPr>
      </w:pPr>
    </w:p>
    <w:p w14:paraId="6053B26C" w14:textId="77777777" w:rsidR="000B42C7" w:rsidRPr="00CA6DBB" w:rsidRDefault="000B42C7" w:rsidP="00D06B98">
      <w:pPr>
        <w:spacing w:after="0"/>
        <w:ind w:left="426"/>
        <w:jc w:val="both"/>
        <w:rPr>
          <w:rFonts w:ascii="Verdana" w:hAnsi="Verdana" w:cs="Arial"/>
          <w:i/>
          <w:color w:val="EC7404"/>
          <w:sz w:val="20"/>
          <w:szCs w:val="20"/>
          <w:lang w:val="en-GB"/>
        </w:rPr>
      </w:pPr>
    </w:p>
    <w:p w14:paraId="755CAA10" w14:textId="64B08F29" w:rsidR="00530365" w:rsidRPr="00F64432" w:rsidRDefault="00530365" w:rsidP="00530365">
      <w:pPr>
        <w:spacing w:after="0"/>
        <w:jc w:val="both"/>
        <w:rPr>
          <w:rFonts w:ascii="Calibri Light" w:hAnsi="Calibri Light" w:cs="Calibri Light"/>
          <w:b/>
          <w:i/>
          <w:color w:val="004B95"/>
          <w:sz w:val="28"/>
          <w:szCs w:val="20"/>
        </w:rPr>
      </w:pPr>
      <w:r w:rsidRPr="00F64432">
        <w:rPr>
          <w:rFonts w:ascii="Calibri Light" w:hAnsi="Calibri Light" w:cs="Calibri Light"/>
          <w:b/>
          <w:i/>
          <w:color w:val="004B95"/>
          <w:sz w:val="28"/>
          <w:szCs w:val="20"/>
        </w:rPr>
        <w:t>Rappel pour la soumission</w:t>
      </w:r>
    </w:p>
    <w:p w14:paraId="62F34754" w14:textId="4B7E8717" w:rsidR="00E66DE9" w:rsidRPr="00F64432" w:rsidRDefault="00E66DE9" w:rsidP="00E66DE9">
      <w:pPr>
        <w:spacing w:after="0"/>
        <w:jc w:val="both"/>
        <w:rPr>
          <w:rFonts w:ascii="Calibri Light" w:hAnsi="Calibri Light" w:cs="Calibri Light"/>
          <w:i/>
          <w:sz w:val="24"/>
          <w:szCs w:val="24"/>
        </w:rPr>
      </w:pPr>
      <w:bookmarkStart w:id="9" w:name="_Hlk131667707"/>
      <w:r w:rsidRPr="00F64432">
        <w:rPr>
          <w:rFonts w:ascii="Calibri Light" w:hAnsi="Calibri Light" w:cs="Calibri Light"/>
          <w:i/>
          <w:sz w:val="24"/>
          <w:szCs w:val="24"/>
        </w:rPr>
        <w:t xml:space="preserve">Le dossier est à soumettre de manière électronique, sous forme d’un unique document </w:t>
      </w:r>
      <w:proofErr w:type="spellStart"/>
      <w:r w:rsidRPr="00F64432">
        <w:rPr>
          <w:rFonts w:ascii="Calibri Light" w:hAnsi="Calibri Light" w:cs="Calibri Light"/>
          <w:i/>
          <w:sz w:val="24"/>
          <w:szCs w:val="24"/>
        </w:rPr>
        <w:t>pdf</w:t>
      </w:r>
      <w:proofErr w:type="spellEnd"/>
      <w:r w:rsidRPr="00F64432">
        <w:rPr>
          <w:rFonts w:ascii="Calibri Light" w:hAnsi="Calibri Light" w:cs="Calibri Light"/>
          <w:i/>
          <w:sz w:val="24"/>
          <w:szCs w:val="24"/>
        </w:rPr>
        <w:t xml:space="preserve">, sur le site internet de </w:t>
      </w:r>
      <w:proofErr w:type="spellStart"/>
      <w:r w:rsidRPr="00F64432">
        <w:rPr>
          <w:rFonts w:ascii="Calibri Light" w:hAnsi="Calibri Light" w:cs="Calibri Light"/>
          <w:i/>
          <w:sz w:val="24"/>
          <w:szCs w:val="24"/>
        </w:rPr>
        <w:t>SHAPE-Med@Lyon</w:t>
      </w:r>
      <w:proofErr w:type="spellEnd"/>
      <w:r w:rsidRPr="00F64432">
        <w:rPr>
          <w:rFonts w:ascii="Calibri Light" w:hAnsi="Calibri Light" w:cs="Calibri Light"/>
          <w:i/>
          <w:sz w:val="24"/>
          <w:szCs w:val="24"/>
        </w:rPr>
        <w:t xml:space="preserve"> (Onglet « Actions ») </w:t>
      </w:r>
      <w:r w:rsidRPr="00F64432">
        <w:rPr>
          <w:rFonts w:ascii="Calibri Light" w:hAnsi="Calibri Light" w:cs="Calibri Light"/>
          <w:b/>
          <w:i/>
          <w:color w:val="C00000"/>
          <w:sz w:val="24"/>
          <w:szCs w:val="24"/>
        </w:rPr>
        <w:t xml:space="preserve">avant le </w:t>
      </w:r>
      <w:r w:rsidR="00113041" w:rsidRPr="00F64432">
        <w:rPr>
          <w:rFonts w:ascii="Calibri Light" w:hAnsi="Calibri Light" w:cs="Calibri Light"/>
          <w:b/>
          <w:i/>
          <w:color w:val="C00000"/>
          <w:sz w:val="24"/>
          <w:szCs w:val="24"/>
        </w:rPr>
        <w:t>25 septembre</w:t>
      </w:r>
      <w:r w:rsidRPr="00F64432">
        <w:rPr>
          <w:rFonts w:ascii="Calibri Light" w:hAnsi="Calibri Light" w:cs="Calibri Light"/>
          <w:b/>
          <w:i/>
          <w:color w:val="C00000"/>
          <w:sz w:val="24"/>
          <w:szCs w:val="24"/>
        </w:rPr>
        <w:t xml:space="preserve"> 2023 à 17h00 </w:t>
      </w:r>
      <w:r w:rsidRPr="00F64432">
        <w:rPr>
          <w:rFonts w:ascii="Calibri Light" w:hAnsi="Calibri Light" w:cs="Calibri Light"/>
          <w:i/>
          <w:sz w:val="24"/>
          <w:szCs w:val="24"/>
        </w:rPr>
        <w:t xml:space="preserve">(CET). Merci de nommer le fichier de soumission : </w:t>
      </w:r>
      <w:r w:rsidR="00113041" w:rsidRPr="00F64432">
        <w:rPr>
          <w:rFonts w:ascii="Calibri Light" w:hAnsi="Calibri Light" w:cs="Calibri Light"/>
          <w:i/>
          <w:sz w:val="24"/>
          <w:szCs w:val="24"/>
          <w:highlight w:val="yellow"/>
        </w:rPr>
        <w:t>Struc</w:t>
      </w:r>
      <w:r w:rsidR="00B052B7" w:rsidRPr="00F64432">
        <w:rPr>
          <w:rFonts w:ascii="Calibri Light" w:hAnsi="Calibri Light" w:cs="Calibri Light"/>
          <w:i/>
          <w:sz w:val="24"/>
          <w:szCs w:val="24"/>
          <w:highlight w:val="yellow"/>
        </w:rPr>
        <w:t>t</w:t>
      </w:r>
      <w:r w:rsidR="00113041" w:rsidRPr="00F64432">
        <w:rPr>
          <w:rFonts w:ascii="Calibri Light" w:hAnsi="Calibri Light" w:cs="Calibri Light"/>
          <w:i/>
          <w:sz w:val="24"/>
          <w:szCs w:val="24"/>
          <w:highlight w:val="yellow"/>
        </w:rPr>
        <w:t>urant</w:t>
      </w:r>
      <w:r w:rsidRPr="00F64432">
        <w:rPr>
          <w:rFonts w:ascii="Calibri Light" w:hAnsi="Calibri Light" w:cs="Calibri Light"/>
          <w:i/>
          <w:sz w:val="24"/>
          <w:szCs w:val="24"/>
          <w:highlight w:val="yellow"/>
        </w:rPr>
        <w:t>2023_Acronyme_NomPorteur1_ NomPorteur2</w:t>
      </w:r>
    </w:p>
    <w:bookmarkEnd w:id="9"/>
    <w:p w14:paraId="4C2FDB0C" w14:textId="5A26D49C" w:rsidR="00E66DE9" w:rsidRDefault="00113041">
      <w:pPr>
        <w:tabs>
          <w:tab w:val="left" w:pos="2947"/>
        </w:tabs>
        <w:spacing w:after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</w:p>
    <w:p w14:paraId="2B829D33" w14:textId="77777777" w:rsidR="007002EB" w:rsidRPr="0025147B" w:rsidRDefault="007002EB" w:rsidP="00F64432">
      <w:pPr>
        <w:tabs>
          <w:tab w:val="left" w:pos="2947"/>
        </w:tabs>
        <w:spacing w:after="0"/>
        <w:jc w:val="both"/>
        <w:rPr>
          <w:rFonts w:ascii="Verdana" w:hAnsi="Verdana" w:cs="Arial"/>
          <w:sz w:val="20"/>
          <w:szCs w:val="20"/>
        </w:rPr>
      </w:pPr>
    </w:p>
    <w:sectPr w:rsidR="007002EB" w:rsidRPr="0025147B" w:rsidSect="006E39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09" w:footer="709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0CEBBF" w16cex:dateUtc="2023-05-15T15:34:00Z"/>
  <w16cex:commentExtensible w16cex:durableId="280CEB9F" w16cex:dateUtc="2023-05-15T15:34:00Z"/>
  <w16cex:commentExtensible w16cex:durableId="2805E5D9" w16cex:dateUtc="2023-05-10T07:4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6D3CD" w14:textId="77777777" w:rsidR="00DD77D9" w:rsidRDefault="00DD77D9">
      <w:pPr>
        <w:spacing w:after="0" w:line="240" w:lineRule="auto"/>
      </w:pPr>
      <w:r>
        <w:separator/>
      </w:r>
    </w:p>
  </w:endnote>
  <w:endnote w:type="continuationSeparator" w:id="0">
    <w:p w14:paraId="1E177F99" w14:textId="77777777" w:rsidR="00DD77D9" w:rsidRDefault="00DD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C57BB" w14:textId="77777777" w:rsidR="00576111" w:rsidRDefault="0057611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602E2" w14:textId="4B2E9B43" w:rsidR="0059158D" w:rsidRPr="00CE1BE2" w:rsidRDefault="001E0867" w:rsidP="00495BB4">
    <w:pPr>
      <w:pStyle w:val="Pieddepage"/>
      <w:pBdr>
        <w:top w:val="single" w:sz="4" w:space="8" w:color="000000"/>
      </w:pBdr>
      <w:tabs>
        <w:tab w:val="clear" w:pos="4536"/>
        <w:tab w:val="clear" w:pos="9072"/>
        <w:tab w:val="right" w:pos="10204"/>
      </w:tabs>
      <w:spacing w:after="0"/>
      <w:rPr>
        <w:rFonts w:cs="Calibri"/>
        <w:color w:val="4472C4"/>
        <w:sz w:val="24"/>
      </w:rPr>
    </w:pPr>
    <w:r w:rsidRPr="00CE1BE2">
      <w:rPr>
        <w:rFonts w:cs="Calibri"/>
        <w:color w:val="4472C4"/>
        <w:sz w:val="18"/>
        <w:szCs w:val="16"/>
      </w:rPr>
      <w:t xml:space="preserve">SHAPE – </w:t>
    </w:r>
    <w:r>
      <w:rPr>
        <w:rFonts w:cs="Calibri"/>
        <w:color w:val="4472C4"/>
        <w:sz w:val="18"/>
        <w:szCs w:val="16"/>
      </w:rPr>
      <w:t xml:space="preserve">Trame soumission - Projet </w:t>
    </w:r>
    <w:r w:rsidR="00113041">
      <w:rPr>
        <w:rFonts w:cs="Calibri"/>
        <w:color w:val="4472C4"/>
        <w:sz w:val="18"/>
        <w:szCs w:val="16"/>
      </w:rPr>
      <w:t>Structurant</w:t>
    </w:r>
    <w:r w:rsidR="00113041" w:rsidRPr="00CE1BE2">
      <w:rPr>
        <w:rFonts w:cs="Calibri"/>
        <w:color w:val="4472C4"/>
        <w:sz w:val="18"/>
        <w:szCs w:val="16"/>
      </w:rPr>
      <w:t xml:space="preserve"> </w:t>
    </w:r>
    <w:r w:rsidRPr="00CE1BE2">
      <w:rPr>
        <w:rFonts w:cs="Calibri"/>
        <w:color w:val="4472C4"/>
        <w:sz w:val="18"/>
        <w:szCs w:val="16"/>
      </w:rPr>
      <w:t>2023</w:t>
    </w:r>
    <w:proofErr w:type="gramStart"/>
    <w:r w:rsidR="0059158D" w:rsidRPr="00CE1BE2">
      <w:rPr>
        <w:rFonts w:cs="Calibri"/>
        <w:color w:val="4472C4"/>
        <w:sz w:val="18"/>
        <w:szCs w:val="16"/>
      </w:rPr>
      <w:tab/>
    </w:r>
    <w:r w:rsidR="0025147B" w:rsidRPr="00CE1BE2">
      <w:rPr>
        <w:rFonts w:cs="Calibri"/>
        <w:color w:val="4472C4"/>
        <w:sz w:val="18"/>
        <w:szCs w:val="16"/>
      </w:rPr>
      <w:t xml:space="preserve">  </w:t>
    </w:r>
    <w:r w:rsidR="0059158D" w:rsidRPr="00CE1BE2">
      <w:rPr>
        <w:rFonts w:cs="Calibri"/>
        <w:color w:val="4472C4"/>
        <w:sz w:val="18"/>
        <w:szCs w:val="16"/>
      </w:rPr>
      <w:t>Page</w:t>
    </w:r>
    <w:proofErr w:type="gramEnd"/>
    <w:r w:rsidR="0059158D" w:rsidRPr="00CE1BE2">
      <w:rPr>
        <w:rFonts w:cs="Calibri"/>
        <w:color w:val="4472C4"/>
        <w:sz w:val="18"/>
        <w:szCs w:val="16"/>
      </w:rPr>
      <w:t xml:space="preserve"> </w:t>
    </w:r>
    <w:r w:rsidR="0059158D" w:rsidRPr="00CE1BE2">
      <w:rPr>
        <w:rFonts w:cs="Calibri"/>
        <w:color w:val="4472C4"/>
        <w:sz w:val="18"/>
        <w:szCs w:val="16"/>
      </w:rPr>
      <w:fldChar w:fldCharType="begin"/>
    </w:r>
    <w:r w:rsidR="0059158D" w:rsidRPr="00CE1BE2">
      <w:rPr>
        <w:rFonts w:cs="Calibri"/>
        <w:color w:val="4472C4"/>
        <w:sz w:val="18"/>
        <w:szCs w:val="16"/>
      </w:rPr>
      <w:instrText xml:space="preserve"> </w:instrText>
    </w:r>
    <w:r w:rsidR="00341FCD" w:rsidRPr="00CE1BE2">
      <w:rPr>
        <w:rFonts w:cs="Calibri"/>
        <w:color w:val="4472C4"/>
        <w:sz w:val="18"/>
        <w:szCs w:val="16"/>
      </w:rPr>
      <w:instrText>PAGE</w:instrText>
    </w:r>
    <w:r w:rsidR="0059158D" w:rsidRPr="00CE1BE2">
      <w:rPr>
        <w:rFonts w:cs="Calibri"/>
        <w:color w:val="4472C4"/>
        <w:sz w:val="18"/>
        <w:szCs w:val="16"/>
      </w:rPr>
      <w:instrText xml:space="preserve"> </w:instrText>
    </w:r>
    <w:r w:rsidR="0059158D" w:rsidRPr="00CE1BE2">
      <w:rPr>
        <w:rFonts w:cs="Calibri"/>
        <w:color w:val="4472C4"/>
        <w:sz w:val="18"/>
        <w:szCs w:val="16"/>
      </w:rPr>
      <w:fldChar w:fldCharType="separate"/>
    </w:r>
    <w:r w:rsidR="00DE6629" w:rsidRPr="00CE1BE2">
      <w:rPr>
        <w:rFonts w:cs="Calibri"/>
        <w:noProof/>
        <w:color w:val="4472C4"/>
        <w:sz w:val="18"/>
        <w:szCs w:val="16"/>
      </w:rPr>
      <w:t>7</w:t>
    </w:r>
    <w:r w:rsidR="0059158D" w:rsidRPr="00CE1BE2">
      <w:rPr>
        <w:rFonts w:cs="Calibri"/>
        <w:color w:val="4472C4"/>
        <w:sz w:val="18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81713" w14:textId="77777777" w:rsidR="00576111" w:rsidRDefault="0057611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BC7DA6" w14:textId="77777777" w:rsidR="00DD77D9" w:rsidRDefault="00DD77D9">
      <w:pPr>
        <w:spacing w:after="0" w:line="240" w:lineRule="auto"/>
      </w:pPr>
      <w:r>
        <w:separator/>
      </w:r>
    </w:p>
  </w:footnote>
  <w:footnote w:type="continuationSeparator" w:id="0">
    <w:p w14:paraId="0A293C77" w14:textId="77777777" w:rsidR="00DD77D9" w:rsidRDefault="00DD7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F2C29" w14:textId="77777777" w:rsidR="00576111" w:rsidRDefault="0057611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959" w:type="dxa"/>
      <w:tblBorders>
        <w:bottom w:val="single" w:sz="4" w:space="0" w:color="004B95"/>
      </w:tblBorders>
      <w:tblLayout w:type="fixed"/>
      <w:tblLook w:val="04A0" w:firstRow="1" w:lastRow="0" w:firstColumn="1" w:lastColumn="0" w:noHBand="0" w:noVBand="1"/>
    </w:tblPr>
    <w:tblGrid>
      <w:gridCol w:w="3686"/>
      <w:gridCol w:w="4394"/>
      <w:gridCol w:w="3879"/>
    </w:tblGrid>
    <w:tr w:rsidR="00CB30F4" w:rsidRPr="00E851BB" w14:paraId="176291E6" w14:textId="77777777" w:rsidTr="001E0867">
      <w:tc>
        <w:tcPr>
          <w:tcW w:w="3686" w:type="dxa"/>
          <w:shd w:val="clear" w:color="auto" w:fill="auto"/>
        </w:tcPr>
        <w:p w14:paraId="70DF1E20" w14:textId="77777777" w:rsidR="00CB30F4" w:rsidRPr="00805D26" w:rsidRDefault="00B224F5" w:rsidP="00805D26">
          <w:pPr>
            <w:autoSpaceDE w:val="0"/>
            <w:spacing w:before="6" w:after="0" w:line="240" w:lineRule="auto"/>
            <w:ind w:right="-20"/>
            <w:rPr>
              <w:rFonts w:ascii="Times New Roman" w:eastAsia="Cambria" w:hAnsi="Times New Roman"/>
              <w:color w:val="F5801F"/>
              <w:sz w:val="20"/>
              <w:szCs w:val="20"/>
            </w:rPr>
          </w:pPr>
          <w:r w:rsidRPr="00C358E0">
            <w:rPr>
              <w:rFonts w:ascii="Times New Roman" w:eastAsia="Cambria" w:hAnsi="Times New Roman"/>
              <w:noProof/>
              <w:color w:val="F5801F"/>
              <w:sz w:val="20"/>
              <w:szCs w:val="20"/>
            </w:rPr>
            <w:drawing>
              <wp:inline distT="0" distB="0" distL="0" distR="0" wp14:anchorId="064775D9" wp14:editId="7E80A765">
                <wp:extent cx="2119630" cy="854710"/>
                <wp:effectExtent l="0" t="0" r="0" b="0"/>
                <wp:docPr id="1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92" t="17722" r="72697" b="6983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9630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4" w:type="dxa"/>
          <w:shd w:val="clear" w:color="auto" w:fill="auto"/>
        </w:tcPr>
        <w:p w14:paraId="3A54D6AD" w14:textId="77777777" w:rsidR="001E0867" w:rsidRDefault="001E0867" w:rsidP="001E0867">
          <w:pPr>
            <w:autoSpaceDE w:val="0"/>
            <w:spacing w:before="6" w:after="0" w:line="240" w:lineRule="auto"/>
            <w:ind w:right="-20"/>
            <w:jc w:val="center"/>
            <w:rPr>
              <w:rFonts w:ascii="Calibri Light" w:eastAsia="Cambria" w:hAnsi="Calibri Light" w:cs="Calibri Light"/>
              <w:b/>
              <w:color w:val="004B95"/>
              <w:sz w:val="36"/>
              <w:szCs w:val="20"/>
            </w:rPr>
          </w:pPr>
          <w:r w:rsidRPr="00130CB6">
            <w:rPr>
              <w:rFonts w:ascii="Calibri Light" w:eastAsia="Cambria" w:hAnsi="Calibri Light" w:cs="Calibri Light"/>
              <w:b/>
              <w:color w:val="004B95"/>
              <w:sz w:val="36"/>
              <w:szCs w:val="20"/>
            </w:rPr>
            <w:t>Actions de Recherche</w:t>
          </w:r>
          <w:r>
            <w:rPr>
              <w:rFonts w:ascii="Calibri Light" w:eastAsia="Cambria" w:hAnsi="Calibri Light" w:cs="Calibri Light"/>
              <w:b/>
              <w:color w:val="004B95"/>
              <w:sz w:val="36"/>
              <w:szCs w:val="20"/>
            </w:rPr>
            <w:t xml:space="preserve"> 2023</w:t>
          </w:r>
        </w:p>
        <w:p w14:paraId="63BC8044" w14:textId="4ED1ED08" w:rsidR="001E0867" w:rsidRPr="002B0869" w:rsidRDefault="001E0867" w:rsidP="001E0867">
          <w:pPr>
            <w:autoSpaceDE w:val="0"/>
            <w:spacing w:before="6" w:after="0" w:line="240" w:lineRule="auto"/>
            <w:ind w:right="-20"/>
            <w:jc w:val="center"/>
            <w:rPr>
              <w:rFonts w:ascii="Calibri Light" w:eastAsia="Cambria" w:hAnsi="Calibri Light" w:cs="Calibri Light"/>
              <w:b/>
              <w:smallCaps/>
              <w:color w:val="004B95"/>
              <w:sz w:val="32"/>
              <w:szCs w:val="20"/>
            </w:rPr>
          </w:pPr>
          <w:r w:rsidRPr="002B0869">
            <w:rPr>
              <w:rFonts w:ascii="Calibri Light" w:eastAsia="Cambria" w:hAnsi="Calibri Light" w:cs="Calibri Light"/>
              <w:b/>
              <w:smallCaps/>
              <w:color w:val="004B95"/>
              <w:sz w:val="32"/>
              <w:szCs w:val="20"/>
            </w:rPr>
            <w:t xml:space="preserve">Trame Projet </w:t>
          </w:r>
          <w:r w:rsidR="006A3441">
            <w:rPr>
              <w:rFonts w:ascii="Calibri Light" w:eastAsia="Cambria" w:hAnsi="Calibri Light" w:cs="Calibri Light"/>
              <w:b/>
              <w:smallCaps/>
              <w:color w:val="004B95"/>
              <w:sz w:val="32"/>
              <w:szCs w:val="20"/>
            </w:rPr>
            <w:t>Structurant</w:t>
          </w:r>
        </w:p>
        <w:p w14:paraId="51918D3D" w14:textId="77777777" w:rsidR="001E0867" w:rsidRDefault="001E0867" w:rsidP="001E0867">
          <w:pPr>
            <w:autoSpaceDE w:val="0"/>
            <w:spacing w:before="6" w:after="0" w:line="240" w:lineRule="auto"/>
            <w:ind w:right="-20"/>
            <w:jc w:val="center"/>
            <w:rPr>
              <w:rFonts w:ascii="Verdana" w:hAnsi="Verdana"/>
              <w:color w:val="FF0000"/>
              <w:highlight w:val="yellow"/>
            </w:rPr>
          </w:pPr>
        </w:p>
        <w:p w14:paraId="51EC46BE" w14:textId="6AFED712" w:rsidR="00CB30F4" w:rsidRPr="004C2693" w:rsidRDefault="001E0867" w:rsidP="001E0867">
          <w:pPr>
            <w:autoSpaceDE w:val="0"/>
            <w:spacing w:before="6" w:after="0" w:line="240" w:lineRule="auto"/>
            <w:ind w:right="-20"/>
            <w:jc w:val="center"/>
            <w:rPr>
              <w:rFonts w:ascii="Verdana" w:hAnsi="Verdana"/>
              <w:i/>
              <w:color w:val="FF0000"/>
            </w:rPr>
          </w:pPr>
          <w:r w:rsidRPr="00241C84">
            <w:rPr>
              <w:rFonts w:ascii="Verdana" w:hAnsi="Verdana"/>
              <w:color w:val="FF0000"/>
              <w:highlight w:val="yellow"/>
            </w:rPr>
            <w:t>Acronyme du projet</w:t>
          </w:r>
          <w:r w:rsidRPr="004C2693">
            <w:rPr>
              <w:rFonts w:ascii="Verdana" w:hAnsi="Verdana"/>
              <w:i/>
              <w:color w:val="FF0000"/>
            </w:rPr>
            <w:t xml:space="preserve"> </w:t>
          </w:r>
        </w:p>
      </w:tc>
      <w:tc>
        <w:tcPr>
          <w:tcW w:w="3879" w:type="dxa"/>
        </w:tcPr>
        <w:p w14:paraId="1A0BFAA0" w14:textId="77777777" w:rsidR="00CB30F4" w:rsidRDefault="00B40B8F" w:rsidP="00CB30F4">
          <w:pPr>
            <w:autoSpaceDE w:val="0"/>
            <w:spacing w:before="6" w:after="0" w:line="240" w:lineRule="auto"/>
            <w:ind w:right="-20"/>
            <w:rPr>
              <w:rFonts w:ascii="Calibri Light" w:eastAsia="Cambria" w:hAnsi="Calibri Light" w:cs="Calibri Light"/>
              <w:noProof/>
              <w:color w:val="004B95"/>
              <w:sz w:val="14"/>
              <w:szCs w:val="40"/>
              <w:lang w:eastAsia="fr-FR"/>
            </w:rPr>
          </w:pPr>
          <w:r>
            <w:rPr>
              <w:rFonts w:ascii="Calibri Light" w:eastAsia="Cambria" w:hAnsi="Calibri Light" w:cs="Calibri Light"/>
              <w:noProof/>
              <w:color w:val="004B95"/>
              <w:sz w:val="14"/>
              <w:szCs w:val="40"/>
              <w:lang w:eastAsia="fr-FR"/>
            </w:rPr>
            <w:t xml:space="preserve">           </w:t>
          </w:r>
          <w:r w:rsidR="00B224F5">
            <w:rPr>
              <w:rFonts w:ascii="Calibri Light" w:eastAsia="Cambria" w:hAnsi="Calibri Light" w:cs="Calibri Light"/>
              <w:noProof/>
              <w:color w:val="004B95"/>
              <w:sz w:val="14"/>
              <w:szCs w:val="40"/>
              <w:lang w:eastAsia="fr-FR"/>
            </w:rPr>
            <w:drawing>
              <wp:inline distT="0" distB="0" distL="0" distR="0" wp14:anchorId="28A2DC48" wp14:editId="5D4676A3">
                <wp:extent cx="951865" cy="929586"/>
                <wp:effectExtent l="0" t="0" r="635" b="4445"/>
                <wp:docPr id="2" name="Image 2" descr="France2030_blan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rance2030_blan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6410" cy="93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062BFBC" w14:textId="1C739AF2" w:rsidR="006154EC" w:rsidRPr="00CE1BE2" w:rsidRDefault="006154EC" w:rsidP="00CB30F4">
          <w:pPr>
            <w:autoSpaceDE w:val="0"/>
            <w:spacing w:before="6" w:after="0" w:line="240" w:lineRule="auto"/>
            <w:ind w:right="-20"/>
            <w:rPr>
              <w:rFonts w:ascii="Calibri Light" w:eastAsia="Cambria" w:hAnsi="Calibri Light" w:cs="Calibri Light"/>
              <w:noProof/>
              <w:color w:val="004B95"/>
              <w:sz w:val="14"/>
              <w:szCs w:val="40"/>
              <w:lang w:eastAsia="fr-FR"/>
            </w:rPr>
          </w:pPr>
        </w:p>
      </w:tc>
    </w:tr>
  </w:tbl>
  <w:p w14:paraId="3B83EF1C" w14:textId="77777777" w:rsidR="0059158D" w:rsidRPr="00E851BB" w:rsidRDefault="0059158D" w:rsidP="00444446">
    <w:pPr>
      <w:pStyle w:val="En-tte"/>
      <w:spacing w:after="0"/>
      <w:jc w:val="center"/>
      <w:rPr>
        <w:rFonts w:ascii="Verdana" w:hAnsi="Verdana"/>
        <w:i/>
        <w:color w:val="FF0000"/>
        <w:sz w:val="6"/>
        <w:lang w:val="en-US"/>
      </w:rPr>
    </w:pPr>
  </w:p>
  <w:p w14:paraId="4F78D4BF" w14:textId="77777777" w:rsidR="0059158D" w:rsidRPr="006E3991" w:rsidRDefault="0059158D" w:rsidP="006E3991">
    <w:pPr>
      <w:pStyle w:val="En-tte"/>
      <w:spacing w:after="0"/>
      <w:jc w:val="center"/>
      <w:rPr>
        <w:rFonts w:ascii="Verdana" w:hAnsi="Verdana"/>
        <w:i/>
        <w:color w:val="FF0000"/>
        <w:sz w:val="6"/>
      </w:rPr>
    </w:pPr>
  </w:p>
  <w:p w14:paraId="6986797A" w14:textId="77777777" w:rsidR="0059158D" w:rsidRPr="006E3991" w:rsidRDefault="0059158D" w:rsidP="00444446">
    <w:pPr>
      <w:pStyle w:val="En-tte"/>
      <w:spacing w:after="0"/>
      <w:jc w:val="center"/>
      <w:rPr>
        <w:rFonts w:ascii="Verdana" w:hAnsi="Verdana"/>
        <w:i/>
        <w:color w:val="FF000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CF4DA" w14:textId="77777777" w:rsidR="00576111" w:rsidRDefault="0057611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AEAC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upperRoman"/>
      <w:pStyle w:val="Titre1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tabs>
          <w:tab w:val="num" w:pos="0"/>
        </w:tabs>
        <w:ind w:left="720" w:firstLine="0"/>
      </w:pPr>
    </w:lvl>
    <w:lvl w:ilvl="2">
      <w:start w:val="1"/>
      <w:numFmt w:val="decimal"/>
      <w:pStyle w:val="Titre3"/>
      <w:lvlText w:val="%3."/>
      <w:lvlJc w:val="left"/>
      <w:pPr>
        <w:tabs>
          <w:tab w:val="num" w:pos="0"/>
        </w:tabs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tabs>
          <w:tab w:val="num" w:pos="0"/>
        </w:tabs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tabs>
          <w:tab w:val="num" w:pos="0"/>
        </w:tabs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tabs>
          <w:tab w:val="num" w:pos="0"/>
        </w:tabs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tabs>
          <w:tab w:val="num" w:pos="0"/>
        </w:tabs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tabs>
          <w:tab w:val="num" w:pos="0"/>
        </w:tabs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tabs>
          <w:tab w:val="num" w:pos="0"/>
        </w:tabs>
        <w:ind w:left="5760" w:firstLine="0"/>
      </w:pPr>
    </w:lvl>
  </w:abstractNum>
  <w:abstractNum w:abstractNumId="2" w15:restartNumberingAfterBreak="0">
    <w:nsid w:val="00000002"/>
    <w:multiLevelType w:val="singleLevel"/>
    <w:tmpl w:val="00000002"/>
    <w:name w:val="WW8Num5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3"/>
    <w:multiLevelType w:val="singleLevel"/>
    <w:tmpl w:val="00000003"/>
    <w:name w:val="WW8Num12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Arial" w:hAnsi="Arial" w:cs="Arial"/>
      </w:rPr>
    </w:lvl>
  </w:abstractNum>
  <w:abstractNum w:abstractNumId="4" w15:restartNumberingAfterBreak="0">
    <w:nsid w:val="49AC7DF9"/>
    <w:multiLevelType w:val="hybridMultilevel"/>
    <w:tmpl w:val="D74865CA"/>
    <w:lvl w:ilvl="0" w:tplc="6BCAB60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5D27949"/>
    <w:multiLevelType w:val="hybridMultilevel"/>
    <w:tmpl w:val="20B42258"/>
    <w:lvl w:ilvl="0" w:tplc="5144FA40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displayBackgroundShape/>
  <w:embedSystemFonts/>
  <w:proofState w:spelling="clean" w:grammar="clean"/>
  <w:documentProtection w:edit="trackedChanges" w:enforcement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929"/>
    <w:rsid w:val="00032006"/>
    <w:rsid w:val="0004330E"/>
    <w:rsid w:val="0005061E"/>
    <w:rsid w:val="00053B73"/>
    <w:rsid w:val="00060ABE"/>
    <w:rsid w:val="00065166"/>
    <w:rsid w:val="00077D5F"/>
    <w:rsid w:val="000822F5"/>
    <w:rsid w:val="00083C1E"/>
    <w:rsid w:val="00095E1E"/>
    <w:rsid w:val="000A7A30"/>
    <w:rsid w:val="000B42C7"/>
    <w:rsid w:val="000C179D"/>
    <w:rsid w:val="000C2453"/>
    <w:rsid w:val="000D1446"/>
    <w:rsid w:val="000D1997"/>
    <w:rsid w:val="000D5B4F"/>
    <w:rsid w:val="000D791A"/>
    <w:rsid w:val="000E1674"/>
    <w:rsid w:val="000E71E5"/>
    <w:rsid w:val="000F1872"/>
    <w:rsid w:val="00103260"/>
    <w:rsid w:val="001072E2"/>
    <w:rsid w:val="00107CCF"/>
    <w:rsid w:val="00113041"/>
    <w:rsid w:val="001168EC"/>
    <w:rsid w:val="001226FF"/>
    <w:rsid w:val="00130CB6"/>
    <w:rsid w:val="00145B2A"/>
    <w:rsid w:val="00147DD1"/>
    <w:rsid w:val="00154FE0"/>
    <w:rsid w:val="001572FE"/>
    <w:rsid w:val="00162992"/>
    <w:rsid w:val="00176306"/>
    <w:rsid w:val="00182241"/>
    <w:rsid w:val="0018341A"/>
    <w:rsid w:val="00183582"/>
    <w:rsid w:val="001838C5"/>
    <w:rsid w:val="001A3308"/>
    <w:rsid w:val="001B3D65"/>
    <w:rsid w:val="001B5B4E"/>
    <w:rsid w:val="001C0B9C"/>
    <w:rsid w:val="001C4731"/>
    <w:rsid w:val="001C730C"/>
    <w:rsid w:val="001D07A5"/>
    <w:rsid w:val="001D0FB4"/>
    <w:rsid w:val="001D6450"/>
    <w:rsid w:val="001E0867"/>
    <w:rsid w:val="001F11DF"/>
    <w:rsid w:val="001F765D"/>
    <w:rsid w:val="00203B54"/>
    <w:rsid w:val="00215218"/>
    <w:rsid w:val="00216A07"/>
    <w:rsid w:val="00222CEE"/>
    <w:rsid w:val="0023110C"/>
    <w:rsid w:val="00243350"/>
    <w:rsid w:val="00250949"/>
    <w:rsid w:val="0025147B"/>
    <w:rsid w:val="002574D4"/>
    <w:rsid w:val="00270A3E"/>
    <w:rsid w:val="002722EF"/>
    <w:rsid w:val="00272564"/>
    <w:rsid w:val="002839E4"/>
    <w:rsid w:val="0028582B"/>
    <w:rsid w:val="002A5379"/>
    <w:rsid w:val="002B1864"/>
    <w:rsid w:val="002B41EE"/>
    <w:rsid w:val="002B7A7C"/>
    <w:rsid w:val="002C1544"/>
    <w:rsid w:val="002D019B"/>
    <w:rsid w:val="002D16EF"/>
    <w:rsid w:val="002D6366"/>
    <w:rsid w:val="002E534C"/>
    <w:rsid w:val="002E6258"/>
    <w:rsid w:val="002F0B4A"/>
    <w:rsid w:val="00302F88"/>
    <w:rsid w:val="003210DA"/>
    <w:rsid w:val="003210F1"/>
    <w:rsid w:val="00323F56"/>
    <w:rsid w:val="00332226"/>
    <w:rsid w:val="00334C9C"/>
    <w:rsid w:val="00341FCD"/>
    <w:rsid w:val="003425AA"/>
    <w:rsid w:val="00344CBE"/>
    <w:rsid w:val="00357184"/>
    <w:rsid w:val="003642B0"/>
    <w:rsid w:val="00371554"/>
    <w:rsid w:val="00375A00"/>
    <w:rsid w:val="00377AB3"/>
    <w:rsid w:val="00380F98"/>
    <w:rsid w:val="00381A1D"/>
    <w:rsid w:val="003831A9"/>
    <w:rsid w:val="0039194B"/>
    <w:rsid w:val="00397E48"/>
    <w:rsid w:val="003A38A9"/>
    <w:rsid w:val="003B5720"/>
    <w:rsid w:val="003C131C"/>
    <w:rsid w:val="003C601F"/>
    <w:rsid w:val="003D3812"/>
    <w:rsid w:val="003D40EC"/>
    <w:rsid w:val="003E4725"/>
    <w:rsid w:val="0041008F"/>
    <w:rsid w:val="00412DAC"/>
    <w:rsid w:val="0042468A"/>
    <w:rsid w:val="00431727"/>
    <w:rsid w:val="00433426"/>
    <w:rsid w:val="00433723"/>
    <w:rsid w:val="004365FD"/>
    <w:rsid w:val="00442929"/>
    <w:rsid w:val="00444446"/>
    <w:rsid w:val="0045122F"/>
    <w:rsid w:val="0046002D"/>
    <w:rsid w:val="0046020A"/>
    <w:rsid w:val="004655A0"/>
    <w:rsid w:val="004727D9"/>
    <w:rsid w:val="00475BA4"/>
    <w:rsid w:val="004829AE"/>
    <w:rsid w:val="004841E8"/>
    <w:rsid w:val="0049195C"/>
    <w:rsid w:val="00493627"/>
    <w:rsid w:val="00493A11"/>
    <w:rsid w:val="00494DC6"/>
    <w:rsid w:val="00495BB4"/>
    <w:rsid w:val="00497655"/>
    <w:rsid w:val="004A0B99"/>
    <w:rsid w:val="004A57C2"/>
    <w:rsid w:val="004B6A54"/>
    <w:rsid w:val="004C2693"/>
    <w:rsid w:val="004D230F"/>
    <w:rsid w:val="004D7AF7"/>
    <w:rsid w:val="004E3F51"/>
    <w:rsid w:val="004F1B3C"/>
    <w:rsid w:val="004F2FF3"/>
    <w:rsid w:val="004F4800"/>
    <w:rsid w:val="005052C8"/>
    <w:rsid w:val="005216DF"/>
    <w:rsid w:val="0053027E"/>
    <w:rsid w:val="00530365"/>
    <w:rsid w:val="005340E8"/>
    <w:rsid w:val="005347CA"/>
    <w:rsid w:val="005354CB"/>
    <w:rsid w:val="00535AE0"/>
    <w:rsid w:val="00542E81"/>
    <w:rsid w:val="0056058E"/>
    <w:rsid w:val="00576111"/>
    <w:rsid w:val="0059158D"/>
    <w:rsid w:val="005A4B47"/>
    <w:rsid w:val="005A7C77"/>
    <w:rsid w:val="005B5950"/>
    <w:rsid w:val="005C066C"/>
    <w:rsid w:val="005C09F6"/>
    <w:rsid w:val="005C3832"/>
    <w:rsid w:val="005E556C"/>
    <w:rsid w:val="005F16BB"/>
    <w:rsid w:val="00600FC5"/>
    <w:rsid w:val="006154EC"/>
    <w:rsid w:val="0063688A"/>
    <w:rsid w:val="00636EDF"/>
    <w:rsid w:val="00644C59"/>
    <w:rsid w:val="00650596"/>
    <w:rsid w:val="006545DC"/>
    <w:rsid w:val="00662070"/>
    <w:rsid w:val="00663055"/>
    <w:rsid w:val="00666642"/>
    <w:rsid w:val="0067033D"/>
    <w:rsid w:val="00674433"/>
    <w:rsid w:val="006757EE"/>
    <w:rsid w:val="00676A51"/>
    <w:rsid w:val="00677DBB"/>
    <w:rsid w:val="006870AC"/>
    <w:rsid w:val="006945D3"/>
    <w:rsid w:val="00694921"/>
    <w:rsid w:val="00697A45"/>
    <w:rsid w:val="006A3441"/>
    <w:rsid w:val="006A41A4"/>
    <w:rsid w:val="006B1133"/>
    <w:rsid w:val="006C2692"/>
    <w:rsid w:val="006C6536"/>
    <w:rsid w:val="006C7EF9"/>
    <w:rsid w:val="006D072F"/>
    <w:rsid w:val="006D480F"/>
    <w:rsid w:val="006E3991"/>
    <w:rsid w:val="006E481F"/>
    <w:rsid w:val="006F2A14"/>
    <w:rsid w:val="007002EB"/>
    <w:rsid w:val="007038FB"/>
    <w:rsid w:val="007132CC"/>
    <w:rsid w:val="00731514"/>
    <w:rsid w:val="00732745"/>
    <w:rsid w:val="00733AC0"/>
    <w:rsid w:val="00735E0E"/>
    <w:rsid w:val="007510C4"/>
    <w:rsid w:val="00760224"/>
    <w:rsid w:val="007636DE"/>
    <w:rsid w:val="0077487E"/>
    <w:rsid w:val="007817A7"/>
    <w:rsid w:val="00783A7A"/>
    <w:rsid w:val="00784A4D"/>
    <w:rsid w:val="007A1A2A"/>
    <w:rsid w:val="007A31B7"/>
    <w:rsid w:val="007A4CEC"/>
    <w:rsid w:val="007B044C"/>
    <w:rsid w:val="007D168C"/>
    <w:rsid w:val="007D54CA"/>
    <w:rsid w:val="007D5D60"/>
    <w:rsid w:val="007D7AC1"/>
    <w:rsid w:val="007E0853"/>
    <w:rsid w:val="007E368B"/>
    <w:rsid w:val="007F0C50"/>
    <w:rsid w:val="007F1464"/>
    <w:rsid w:val="007F315B"/>
    <w:rsid w:val="007F5F42"/>
    <w:rsid w:val="007F751E"/>
    <w:rsid w:val="00805D26"/>
    <w:rsid w:val="008326DB"/>
    <w:rsid w:val="008352FF"/>
    <w:rsid w:val="00853B35"/>
    <w:rsid w:val="00857215"/>
    <w:rsid w:val="0086045F"/>
    <w:rsid w:val="008607D6"/>
    <w:rsid w:val="00861161"/>
    <w:rsid w:val="008872F3"/>
    <w:rsid w:val="008B5A70"/>
    <w:rsid w:val="008C2EED"/>
    <w:rsid w:val="008C46C3"/>
    <w:rsid w:val="008D0023"/>
    <w:rsid w:val="008D3897"/>
    <w:rsid w:val="008F2BF2"/>
    <w:rsid w:val="008F31AD"/>
    <w:rsid w:val="008F559F"/>
    <w:rsid w:val="0090005F"/>
    <w:rsid w:val="009010A6"/>
    <w:rsid w:val="00913846"/>
    <w:rsid w:val="009140E8"/>
    <w:rsid w:val="009169D0"/>
    <w:rsid w:val="00923BBA"/>
    <w:rsid w:val="00926796"/>
    <w:rsid w:val="00927908"/>
    <w:rsid w:val="009324A5"/>
    <w:rsid w:val="0093514E"/>
    <w:rsid w:val="00936A33"/>
    <w:rsid w:val="0094637E"/>
    <w:rsid w:val="0095025F"/>
    <w:rsid w:val="00955E75"/>
    <w:rsid w:val="00960168"/>
    <w:rsid w:val="009642B4"/>
    <w:rsid w:val="009660AA"/>
    <w:rsid w:val="00971D87"/>
    <w:rsid w:val="00972129"/>
    <w:rsid w:val="00972F15"/>
    <w:rsid w:val="00974382"/>
    <w:rsid w:val="0097670F"/>
    <w:rsid w:val="00981B09"/>
    <w:rsid w:val="00984D96"/>
    <w:rsid w:val="00990EA6"/>
    <w:rsid w:val="009C1A9F"/>
    <w:rsid w:val="009C3EA5"/>
    <w:rsid w:val="009C5B46"/>
    <w:rsid w:val="009E02E9"/>
    <w:rsid w:val="009E5526"/>
    <w:rsid w:val="009F3905"/>
    <w:rsid w:val="00A01A63"/>
    <w:rsid w:val="00A20831"/>
    <w:rsid w:val="00A2174F"/>
    <w:rsid w:val="00A23852"/>
    <w:rsid w:val="00A32B29"/>
    <w:rsid w:val="00A35963"/>
    <w:rsid w:val="00A37EBC"/>
    <w:rsid w:val="00A47A95"/>
    <w:rsid w:val="00A56858"/>
    <w:rsid w:val="00A570D3"/>
    <w:rsid w:val="00A655BF"/>
    <w:rsid w:val="00A75268"/>
    <w:rsid w:val="00A7535C"/>
    <w:rsid w:val="00A75A8B"/>
    <w:rsid w:val="00AA2365"/>
    <w:rsid w:val="00AA3643"/>
    <w:rsid w:val="00AA3CBF"/>
    <w:rsid w:val="00AA4D2C"/>
    <w:rsid w:val="00AB32DE"/>
    <w:rsid w:val="00AB33AC"/>
    <w:rsid w:val="00AB47DD"/>
    <w:rsid w:val="00AB73CB"/>
    <w:rsid w:val="00AC2C92"/>
    <w:rsid w:val="00AC700D"/>
    <w:rsid w:val="00AD7693"/>
    <w:rsid w:val="00AE1797"/>
    <w:rsid w:val="00AE1EE1"/>
    <w:rsid w:val="00AE4F59"/>
    <w:rsid w:val="00AF0710"/>
    <w:rsid w:val="00AF356C"/>
    <w:rsid w:val="00B052B7"/>
    <w:rsid w:val="00B224F5"/>
    <w:rsid w:val="00B30B28"/>
    <w:rsid w:val="00B33EFF"/>
    <w:rsid w:val="00B362B8"/>
    <w:rsid w:val="00B402AA"/>
    <w:rsid w:val="00B40B8F"/>
    <w:rsid w:val="00B52040"/>
    <w:rsid w:val="00B52EAD"/>
    <w:rsid w:val="00B67BFF"/>
    <w:rsid w:val="00B80365"/>
    <w:rsid w:val="00B8661D"/>
    <w:rsid w:val="00B93438"/>
    <w:rsid w:val="00B94CD9"/>
    <w:rsid w:val="00BA1D63"/>
    <w:rsid w:val="00BB10CD"/>
    <w:rsid w:val="00BB4EC2"/>
    <w:rsid w:val="00BC1D3B"/>
    <w:rsid w:val="00BC2F66"/>
    <w:rsid w:val="00BC5213"/>
    <w:rsid w:val="00BC6B1B"/>
    <w:rsid w:val="00BD1852"/>
    <w:rsid w:val="00BD21C4"/>
    <w:rsid w:val="00BD5376"/>
    <w:rsid w:val="00BD6668"/>
    <w:rsid w:val="00BE5E53"/>
    <w:rsid w:val="00BF6F8D"/>
    <w:rsid w:val="00C10D3A"/>
    <w:rsid w:val="00C211D1"/>
    <w:rsid w:val="00C226F8"/>
    <w:rsid w:val="00C24559"/>
    <w:rsid w:val="00C32E6E"/>
    <w:rsid w:val="00C33410"/>
    <w:rsid w:val="00C358E0"/>
    <w:rsid w:val="00C37E0C"/>
    <w:rsid w:val="00C5363E"/>
    <w:rsid w:val="00C54D39"/>
    <w:rsid w:val="00C60604"/>
    <w:rsid w:val="00C61C35"/>
    <w:rsid w:val="00C62E26"/>
    <w:rsid w:val="00C762A6"/>
    <w:rsid w:val="00C765BC"/>
    <w:rsid w:val="00C977AC"/>
    <w:rsid w:val="00CA038A"/>
    <w:rsid w:val="00CA6DBB"/>
    <w:rsid w:val="00CB30F4"/>
    <w:rsid w:val="00CB59ED"/>
    <w:rsid w:val="00CB76CE"/>
    <w:rsid w:val="00CB77A7"/>
    <w:rsid w:val="00CC093D"/>
    <w:rsid w:val="00CC4E11"/>
    <w:rsid w:val="00CD2B9F"/>
    <w:rsid w:val="00CD4D01"/>
    <w:rsid w:val="00CE1BE2"/>
    <w:rsid w:val="00CE36FA"/>
    <w:rsid w:val="00CE489F"/>
    <w:rsid w:val="00CF1205"/>
    <w:rsid w:val="00D0133F"/>
    <w:rsid w:val="00D06401"/>
    <w:rsid w:val="00D06B98"/>
    <w:rsid w:val="00D12EDF"/>
    <w:rsid w:val="00D226B5"/>
    <w:rsid w:val="00D2297E"/>
    <w:rsid w:val="00D830CD"/>
    <w:rsid w:val="00D8339D"/>
    <w:rsid w:val="00D951D1"/>
    <w:rsid w:val="00DA23A4"/>
    <w:rsid w:val="00DA553A"/>
    <w:rsid w:val="00DA5AC7"/>
    <w:rsid w:val="00DB3EE7"/>
    <w:rsid w:val="00DB46DF"/>
    <w:rsid w:val="00DC3C7E"/>
    <w:rsid w:val="00DC4D85"/>
    <w:rsid w:val="00DC5182"/>
    <w:rsid w:val="00DD77D9"/>
    <w:rsid w:val="00DD7C89"/>
    <w:rsid w:val="00DE04F8"/>
    <w:rsid w:val="00DE6629"/>
    <w:rsid w:val="00DF211B"/>
    <w:rsid w:val="00DF2ADA"/>
    <w:rsid w:val="00E020E6"/>
    <w:rsid w:val="00E10398"/>
    <w:rsid w:val="00E1503B"/>
    <w:rsid w:val="00E21A6B"/>
    <w:rsid w:val="00E23836"/>
    <w:rsid w:val="00E248CD"/>
    <w:rsid w:val="00E24DAB"/>
    <w:rsid w:val="00E34313"/>
    <w:rsid w:val="00E401B0"/>
    <w:rsid w:val="00E42899"/>
    <w:rsid w:val="00E42D99"/>
    <w:rsid w:val="00E44A3F"/>
    <w:rsid w:val="00E45258"/>
    <w:rsid w:val="00E4570B"/>
    <w:rsid w:val="00E51BA1"/>
    <w:rsid w:val="00E5792A"/>
    <w:rsid w:val="00E64170"/>
    <w:rsid w:val="00E664A9"/>
    <w:rsid w:val="00E66DE9"/>
    <w:rsid w:val="00E72759"/>
    <w:rsid w:val="00E758FD"/>
    <w:rsid w:val="00E80DA4"/>
    <w:rsid w:val="00E851BB"/>
    <w:rsid w:val="00E927FD"/>
    <w:rsid w:val="00E95314"/>
    <w:rsid w:val="00EA1D84"/>
    <w:rsid w:val="00EA32C5"/>
    <w:rsid w:val="00EA67A6"/>
    <w:rsid w:val="00EB1133"/>
    <w:rsid w:val="00EC5E4A"/>
    <w:rsid w:val="00EC7AA9"/>
    <w:rsid w:val="00ED3D66"/>
    <w:rsid w:val="00F0736C"/>
    <w:rsid w:val="00F1535B"/>
    <w:rsid w:val="00F17DCC"/>
    <w:rsid w:val="00F21A03"/>
    <w:rsid w:val="00F21A4E"/>
    <w:rsid w:val="00F245B4"/>
    <w:rsid w:val="00F4552A"/>
    <w:rsid w:val="00F46D77"/>
    <w:rsid w:val="00F53852"/>
    <w:rsid w:val="00F55FA1"/>
    <w:rsid w:val="00F62653"/>
    <w:rsid w:val="00F64432"/>
    <w:rsid w:val="00F72364"/>
    <w:rsid w:val="00F77BE1"/>
    <w:rsid w:val="00F92D82"/>
    <w:rsid w:val="00F935F0"/>
    <w:rsid w:val="00FA1AE9"/>
    <w:rsid w:val="00FA2F04"/>
    <w:rsid w:val="00FC2FAF"/>
    <w:rsid w:val="00FC780B"/>
    <w:rsid w:val="00FD5784"/>
    <w:rsid w:val="00FE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977B9E5"/>
  <w15:chartTrackingRefBased/>
  <w15:docId w15:val="{F08D4A77-2858-4F6A-AF4B-B52FC4927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sid w:val="00666642"/>
    <w:pPr>
      <w:suppressAutoHyphens/>
      <w:spacing w:after="200" w:line="276" w:lineRule="auto"/>
    </w:pPr>
    <w:rPr>
      <w:rFonts w:ascii="Calibri" w:eastAsia="Calibri" w:hAnsi="Calibri" w:cs="Cambria"/>
      <w:sz w:val="22"/>
      <w:szCs w:val="22"/>
      <w:lang w:eastAsia="ar-SA"/>
    </w:rPr>
  </w:style>
  <w:style w:type="paragraph" w:styleId="Titre1">
    <w:name w:val="heading 1"/>
    <w:basedOn w:val="Normal"/>
    <w:next w:val="Normal"/>
    <w:qFormat/>
    <w:rsid w:val="00666642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Times New Roman"/>
      <w:b/>
      <w:bCs/>
      <w:kern w:val="1"/>
      <w:sz w:val="32"/>
      <w:szCs w:val="32"/>
    </w:rPr>
  </w:style>
  <w:style w:type="paragraph" w:styleId="Titre2">
    <w:name w:val="heading 2"/>
    <w:basedOn w:val="Normal"/>
    <w:next w:val="Normal"/>
    <w:qFormat/>
    <w:rsid w:val="00666642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666642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666642"/>
    <w:pPr>
      <w:keepNext/>
      <w:numPr>
        <w:ilvl w:val="3"/>
        <w:numId w:val="1"/>
      </w:numPr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666642"/>
    <w:pPr>
      <w:numPr>
        <w:ilvl w:val="4"/>
        <w:numId w:val="1"/>
      </w:num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666642"/>
    <w:pPr>
      <w:numPr>
        <w:ilvl w:val="5"/>
        <w:numId w:val="1"/>
      </w:numPr>
      <w:spacing w:before="240" w:after="60"/>
      <w:outlineLvl w:val="5"/>
    </w:pPr>
    <w:rPr>
      <w:rFonts w:eastAsia="Times New Roman" w:cs="Times New Roman"/>
      <w:b/>
      <w:bCs/>
    </w:rPr>
  </w:style>
  <w:style w:type="paragraph" w:styleId="Titre7">
    <w:name w:val="heading 7"/>
    <w:basedOn w:val="Normal"/>
    <w:next w:val="Normal"/>
    <w:qFormat/>
    <w:rsid w:val="00666642"/>
    <w:pPr>
      <w:numPr>
        <w:ilvl w:val="6"/>
        <w:numId w:val="1"/>
      </w:numPr>
      <w:spacing w:before="240" w:after="60"/>
      <w:outlineLvl w:val="6"/>
    </w:pPr>
    <w:rPr>
      <w:rFonts w:eastAsia="Times New Roman" w:cs="Times New Roman"/>
      <w:sz w:val="24"/>
      <w:szCs w:val="24"/>
    </w:rPr>
  </w:style>
  <w:style w:type="paragraph" w:styleId="Titre8">
    <w:name w:val="heading 8"/>
    <w:basedOn w:val="Normal"/>
    <w:next w:val="Normal"/>
    <w:qFormat/>
    <w:rsid w:val="00666642"/>
    <w:pPr>
      <w:numPr>
        <w:ilvl w:val="7"/>
        <w:numId w:val="1"/>
      </w:numPr>
      <w:spacing w:before="240" w:after="60"/>
      <w:outlineLvl w:val="7"/>
    </w:pPr>
    <w:rPr>
      <w:rFonts w:eastAsia="Times New Roman" w:cs="Times New Roman"/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666642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666642"/>
    <w:rPr>
      <w:rFonts w:ascii="Symbol" w:hAnsi="Symbol"/>
    </w:rPr>
  </w:style>
  <w:style w:type="character" w:customStyle="1" w:styleId="WW8Num1z2">
    <w:name w:val="WW8Num1z2"/>
    <w:rsid w:val="00666642"/>
    <w:rPr>
      <w:rFonts w:ascii="Courier New" w:hAnsi="Courier New"/>
    </w:rPr>
  </w:style>
  <w:style w:type="character" w:customStyle="1" w:styleId="WW8Num1z3">
    <w:name w:val="WW8Num1z3"/>
    <w:rsid w:val="00666642"/>
    <w:rPr>
      <w:rFonts w:ascii="Wingdings" w:hAnsi="Wingdings"/>
    </w:rPr>
  </w:style>
  <w:style w:type="character" w:customStyle="1" w:styleId="WW8Num2z0">
    <w:name w:val="WW8Num2z0"/>
    <w:rsid w:val="00666642"/>
    <w:rPr>
      <w:rFonts w:ascii="Wingdings" w:hAnsi="Wingdings"/>
    </w:rPr>
  </w:style>
  <w:style w:type="character" w:customStyle="1" w:styleId="WW8Num2z1">
    <w:name w:val="WW8Num2z1"/>
    <w:rsid w:val="00666642"/>
    <w:rPr>
      <w:rFonts w:ascii="Courier New" w:hAnsi="Courier New" w:cs="Courier New"/>
    </w:rPr>
  </w:style>
  <w:style w:type="character" w:customStyle="1" w:styleId="WW8Num2z3">
    <w:name w:val="WW8Num2z3"/>
    <w:rsid w:val="00666642"/>
    <w:rPr>
      <w:rFonts w:ascii="Symbol" w:hAnsi="Symbol"/>
    </w:rPr>
  </w:style>
  <w:style w:type="character" w:customStyle="1" w:styleId="WW8Num3z0">
    <w:name w:val="WW8Num3z0"/>
    <w:rsid w:val="00666642"/>
    <w:rPr>
      <w:rFonts w:ascii="Symbol" w:eastAsia="Calibri" w:hAnsi="Symbol" w:cs="Arial"/>
    </w:rPr>
  </w:style>
  <w:style w:type="character" w:customStyle="1" w:styleId="WW8Num3z1">
    <w:name w:val="WW8Num3z1"/>
    <w:rsid w:val="00666642"/>
    <w:rPr>
      <w:rFonts w:ascii="Courier New" w:hAnsi="Courier New" w:cs="Courier New"/>
    </w:rPr>
  </w:style>
  <w:style w:type="character" w:customStyle="1" w:styleId="WW8Num3z2">
    <w:name w:val="WW8Num3z2"/>
    <w:rsid w:val="00666642"/>
    <w:rPr>
      <w:rFonts w:ascii="Wingdings" w:hAnsi="Wingdings"/>
    </w:rPr>
  </w:style>
  <w:style w:type="character" w:customStyle="1" w:styleId="WW8Num3z3">
    <w:name w:val="WW8Num3z3"/>
    <w:rsid w:val="00666642"/>
    <w:rPr>
      <w:rFonts w:ascii="Symbol" w:hAnsi="Symbol"/>
    </w:rPr>
  </w:style>
  <w:style w:type="character" w:customStyle="1" w:styleId="WW8Num4z0">
    <w:name w:val="WW8Num4z0"/>
    <w:rsid w:val="00666642"/>
    <w:rPr>
      <w:rFonts w:ascii="Wingdings" w:hAnsi="Wingdings"/>
    </w:rPr>
  </w:style>
  <w:style w:type="character" w:customStyle="1" w:styleId="WW8Num4z1">
    <w:name w:val="WW8Num4z1"/>
    <w:rsid w:val="00666642"/>
    <w:rPr>
      <w:rFonts w:ascii="Courier New" w:hAnsi="Courier New" w:cs="Courier New"/>
    </w:rPr>
  </w:style>
  <w:style w:type="character" w:customStyle="1" w:styleId="WW8Num4z3">
    <w:name w:val="WW8Num4z3"/>
    <w:rsid w:val="00666642"/>
    <w:rPr>
      <w:rFonts w:ascii="Symbol" w:hAnsi="Symbol"/>
    </w:rPr>
  </w:style>
  <w:style w:type="character" w:customStyle="1" w:styleId="WW8Num6z0">
    <w:name w:val="WW8Num6z0"/>
    <w:rsid w:val="00666642"/>
    <w:rPr>
      <w:rFonts w:ascii="Symbol" w:eastAsia="Calibri" w:hAnsi="Symbol" w:cs="Arial"/>
    </w:rPr>
  </w:style>
  <w:style w:type="character" w:customStyle="1" w:styleId="WW8Num6z1">
    <w:name w:val="WW8Num6z1"/>
    <w:rsid w:val="00666642"/>
    <w:rPr>
      <w:rFonts w:ascii="Courier New" w:hAnsi="Courier New" w:cs="Courier New"/>
    </w:rPr>
  </w:style>
  <w:style w:type="character" w:customStyle="1" w:styleId="WW8Num6z2">
    <w:name w:val="WW8Num6z2"/>
    <w:rsid w:val="00666642"/>
    <w:rPr>
      <w:rFonts w:ascii="Wingdings" w:hAnsi="Wingdings"/>
    </w:rPr>
  </w:style>
  <w:style w:type="character" w:customStyle="1" w:styleId="WW8Num6z3">
    <w:name w:val="WW8Num6z3"/>
    <w:rsid w:val="00666642"/>
    <w:rPr>
      <w:rFonts w:ascii="Symbol" w:hAnsi="Symbol"/>
    </w:rPr>
  </w:style>
  <w:style w:type="character" w:customStyle="1" w:styleId="WW8Num7z0">
    <w:name w:val="WW8Num7z0"/>
    <w:rsid w:val="00666642"/>
    <w:rPr>
      <w:rFonts w:ascii="Wingdings" w:hAnsi="Wingdings"/>
      <w:color w:val="auto"/>
    </w:rPr>
  </w:style>
  <w:style w:type="character" w:customStyle="1" w:styleId="WW8Num7z1">
    <w:name w:val="WW8Num7z1"/>
    <w:rsid w:val="00666642"/>
    <w:rPr>
      <w:rFonts w:ascii="Courier New" w:hAnsi="Courier New"/>
    </w:rPr>
  </w:style>
  <w:style w:type="character" w:customStyle="1" w:styleId="WW8Num7z2">
    <w:name w:val="WW8Num7z2"/>
    <w:rsid w:val="00666642"/>
    <w:rPr>
      <w:rFonts w:ascii="Wingdings" w:hAnsi="Wingdings"/>
    </w:rPr>
  </w:style>
  <w:style w:type="character" w:customStyle="1" w:styleId="WW8Num7z3">
    <w:name w:val="WW8Num7z3"/>
    <w:rsid w:val="00666642"/>
    <w:rPr>
      <w:rFonts w:ascii="Symbol" w:hAnsi="Symbol"/>
    </w:rPr>
  </w:style>
  <w:style w:type="character" w:customStyle="1" w:styleId="WW8Num10z0">
    <w:name w:val="WW8Num10z0"/>
    <w:rsid w:val="00666642"/>
    <w:rPr>
      <w:rFonts w:ascii="Symbol" w:hAnsi="Symbol"/>
    </w:rPr>
  </w:style>
  <w:style w:type="character" w:customStyle="1" w:styleId="WW8Num10z1">
    <w:name w:val="WW8Num10z1"/>
    <w:rsid w:val="00666642"/>
    <w:rPr>
      <w:rFonts w:ascii="Courier New" w:hAnsi="Courier New"/>
    </w:rPr>
  </w:style>
  <w:style w:type="character" w:customStyle="1" w:styleId="WW8Num10z2">
    <w:name w:val="WW8Num10z2"/>
    <w:rsid w:val="00666642"/>
    <w:rPr>
      <w:rFonts w:ascii="Wingdings" w:hAnsi="Wingdings"/>
    </w:rPr>
  </w:style>
  <w:style w:type="character" w:customStyle="1" w:styleId="WW8Num11z0">
    <w:name w:val="WW8Num11z0"/>
    <w:rsid w:val="00666642"/>
    <w:rPr>
      <w:rFonts w:ascii="Courier New" w:hAnsi="Courier New" w:cs="Courier New"/>
    </w:rPr>
  </w:style>
  <w:style w:type="character" w:customStyle="1" w:styleId="WW8Num11z2">
    <w:name w:val="WW8Num11z2"/>
    <w:rsid w:val="00666642"/>
    <w:rPr>
      <w:rFonts w:ascii="Wingdings" w:hAnsi="Wingdings"/>
    </w:rPr>
  </w:style>
  <w:style w:type="character" w:customStyle="1" w:styleId="WW8Num11z3">
    <w:name w:val="WW8Num11z3"/>
    <w:rsid w:val="00666642"/>
    <w:rPr>
      <w:rFonts w:ascii="Symbol" w:hAnsi="Symbol"/>
    </w:rPr>
  </w:style>
  <w:style w:type="character" w:customStyle="1" w:styleId="WW8Num12z0">
    <w:name w:val="WW8Num12z0"/>
    <w:rsid w:val="00666642"/>
    <w:rPr>
      <w:rFonts w:ascii="Arial" w:eastAsia="Calibri" w:hAnsi="Arial" w:cs="Arial"/>
    </w:rPr>
  </w:style>
  <w:style w:type="character" w:customStyle="1" w:styleId="WW8Num12z1">
    <w:name w:val="WW8Num12z1"/>
    <w:rsid w:val="00666642"/>
    <w:rPr>
      <w:rFonts w:ascii="Courier New" w:hAnsi="Courier New"/>
    </w:rPr>
  </w:style>
  <w:style w:type="character" w:customStyle="1" w:styleId="WW8Num12z2">
    <w:name w:val="WW8Num12z2"/>
    <w:rsid w:val="00666642"/>
    <w:rPr>
      <w:rFonts w:ascii="Wingdings" w:hAnsi="Wingdings"/>
    </w:rPr>
  </w:style>
  <w:style w:type="character" w:customStyle="1" w:styleId="WW8Num12z3">
    <w:name w:val="WW8Num12z3"/>
    <w:rsid w:val="00666642"/>
    <w:rPr>
      <w:rFonts w:ascii="Symbol" w:hAnsi="Symbol"/>
    </w:rPr>
  </w:style>
  <w:style w:type="character" w:customStyle="1" w:styleId="Policepardfaut1">
    <w:name w:val="Police par défaut1"/>
    <w:rsid w:val="00666642"/>
  </w:style>
  <w:style w:type="character" w:customStyle="1" w:styleId="En-tteCar">
    <w:name w:val="En-tête Car"/>
    <w:rsid w:val="00666642"/>
    <w:rPr>
      <w:rFonts w:ascii="Calibri" w:eastAsia="Calibri" w:hAnsi="Calibri"/>
      <w:sz w:val="22"/>
      <w:szCs w:val="22"/>
    </w:rPr>
  </w:style>
  <w:style w:type="character" w:customStyle="1" w:styleId="PieddepageCar">
    <w:name w:val="Pied de page Car"/>
    <w:rsid w:val="00666642"/>
    <w:rPr>
      <w:rFonts w:ascii="Calibri" w:eastAsia="Calibri" w:hAnsi="Calibri"/>
      <w:sz w:val="22"/>
      <w:szCs w:val="22"/>
    </w:rPr>
  </w:style>
  <w:style w:type="character" w:customStyle="1" w:styleId="Titre1Car">
    <w:name w:val="Titre 1 Car"/>
    <w:rsid w:val="00666642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Titre2Car">
    <w:name w:val="Titre 2 Car"/>
    <w:rsid w:val="0066664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rsid w:val="0066664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rsid w:val="0066664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rsid w:val="0066664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rsid w:val="0066664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itre7Car">
    <w:name w:val="Titre 7 Car"/>
    <w:rsid w:val="00666642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rsid w:val="0066664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rsid w:val="00666642"/>
    <w:rPr>
      <w:rFonts w:ascii="Cambria" w:eastAsia="Times New Roman" w:hAnsi="Cambria" w:cs="Times New Roman"/>
      <w:sz w:val="22"/>
      <w:szCs w:val="22"/>
    </w:rPr>
  </w:style>
  <w:style w:type="character" w:styleId="Lienhypertexte">
    <w:name w:val="Hyperlink"/>
    <w:rsid w:val="00666642"/>
    <w:rPr>
      <w:color w:val="0000FF"/>
      <w:u w:val="single"/>
    </w:rPr>
  </w:style>
  <w:style w:type="paragraph" w:customStyle="1" w:styleId="Titre10">
    <w:name w:val="Titre1"/>
    <w:basedOn w:val="Normal"/>
    <w:next w:val="Corpsdetexte"/>
    <w:rsid w:val="00666642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orpsdetexte">
    <w:name w:val="Body Text"/>
    <w:basedOn w:val="Normal"/>
    <w:rsid w:val="00666642"/>
    <w:pPr>
      <w:spacing w:after="120"/>
    </w:pPr>
  </w:style>
  <w:style w:type="paragraph" w:styleId="Liste">
    <w:name w:val="List"/>
    <w:basedOn w:val="Corpsdetexte"/>
    <w:rsid w:val="00666642"/>
  </w:style>
  <w:style w:type="paragraph" w:customStyle="1" w:styleId="Lgende1">
    <w:name w:val="Légende1"/>
    <w:basedOn w:val="Normal"/>
    <w:rsid w:val="00666642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rsid w:val="00666642"/>
    <w:pPr>
      <w:suppressLineNumbers/>
    </w:pPr>
  </w:style>
  <w:style w:type="paragraph" w:customStyle="1" w:styleId="Indentation1">
    <w:name w:val="Indentation 1"/>
    <w:rsid w:val="00666642"/>
    <w:pPr>
      <w:tabs>
        <w:tab w:val="left" w:pos="640"/>
      </w:tabs>
      <w:suppressAutoHyphens/>
      <w:autoSpaceDE w:val="0"/>
      <w:spacing w:line="300" w:lineRule="atLeast"/>
      <w:ind w:left="420" w:hanging="460"/>
      <w:jc w:val="both"/>
    </w:pPr>
    <w:rPr>
      <w:rFonts w:ascii="Times" w:hAnsi="Times" w:cs="Cambria"/>
      <w:sz w:val="24"/>
      <w:szCs w:val="24"/>
      <w:lang w:eastAsia="ar-SA"/>
    </w:rPr>
  </w:style>
  <w:style w:type="paragraph" w:styleId="En-tte">
    <w:name w:val="header"/>
    <w:basedOn w:val="Normal"/>
    <w:rsid w:val="0066664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66642"/>
    <w:pPr>
      <w:tabs>
        <w:tab w:val="center" w:pos="4536"/>
        <w:tab w:val="right" w:pos="9072"/>
      </w:tabs>
    </w:pPr>
  </w:style>
  <w:style w:type="paragraph" w:customStyle="1" w:styleId="Contenudetableau">
    <w:name w:val="Contenu de tableau"/>
    <w:basedOn w:val="Normal"/>
    <w:rsid w:val="00666642"/>
    <w:pPr>
      <w:suppressLineNumbers/>
    </w:pPr>
  </w:style>
  <w:style w:type="paragraph" w:customStyle="1" w:styleId="Titredetableau">
    <w:name w:val="Titre de tableau"/>
    <w:basedOn w:val="Contenudetableau"/>
    <w:rsid w:val="00666642"/>
    <w:pPr>
      <w:jc w:val="center"/>
    </w:pPr>
    <w:rPr>
      <w:b/>
      <w:bCs/>
    </w:rPr>
  </w:style>
  <w:style w:type="paragraph" w:customStyle="1" w:styleId="Contenuducadre">
    <w:name w:val="Contenu du cadre"/>
    <w:basedOn w:val="Corpsdetexte"/>
    <w:rsid w:val="00666642"/>
  </w:style>
  <w:style w:type="table" w:styleId="Grilledutableau">
    <w:name w:val="Table Grid"/>
    <w:basedOn w:val="TableauNormal"/>
    <w:uiPriority w:val="59"/>
    <w:rsid w:val="00CC09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uiPriority w:val="99"/>
    <w:semiHidden/>
    <w:unhideWhenUsed/>
    <w:rsid w:val="007F0C50"/>
    <w:rPr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3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D3812"/>
    <w:rPr>
      <w:rFonts w:ascii="Tahoma" w:eastAsia="Calibri" w:hAnsi="Tahoma" w:cs="Tahoma"/>
      <w:sz w:val="16"/>
      <w:szCs w:val="16"/>
      <w:lang w:eastAsia="ar-SA"/>
    </w:rPr>
  </w:style>
  <w:style w:type="character" w:styleId="Marquedecommentaire">
    <w:name w:val="annotation reference"/>
    <w:uiPriority w:val="99"/>
    <w:semiHidden/>
    <w:unhideWhenUsed/>
    <w:rsid w:val="00CC4E1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4E11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CC4E11"/>
    <w:rPr>
      <w:rFonts w:ascii="Calibri" w:eastAsia="Calibri" w:hAnsi="Calibri" w:cs="Cambria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4E11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CC4E11"/>
    <w:rPr>
      <w:rFonts w:ascii="Calibri" w:eastAsia="Calibri" w:hAnsi="Calibri" w:cs="Cambria"/>
      <w:b/>
      <w:bCs/>
      <w:lang w:eastAsia="ar-SA"/>
    </w:rPr>
  </w:style>
  <w:style w:type="paragraph" w:styleId="Paragraphedeliste">
    <w:name w:val="List Paragraph"/>
    <w:basedOn w:val="Normal"/>
    <w:uiPriority w:val="72"/>
    <w:qFormat/>
    <w:rsid w:val="00B94CD9"/>
    <w:pPr>
      <w:ind w:left="720"/>
      <w:contextualSpacing/>
    </w:pPr>
  </w:style>
  <w:style w:type="paragraph" w:styleId="Rvision">
    <w:name w:val="Revision"/>
    <w:hidden/>
    <w:uiPriority w:val="71"/>
    <w:rsid w:val="00F0736C"/>
    <w:rPr>
      <w:rFonts w:ascii="Calibri" w:eastAsia="Calibri" w:hAnsi="Calibri" w:cs="Cambria"/>
      <w:sz w:val="22"/>
      <w:szCs w:val="22"/>
      <w:lang w:eastAsia="ar-SA"/>
    </w:rPr>
  </w:style>
  <w:style w:type="character" w:styleId="Textedelespacerserv">
    <w:name w:val="Placeholder Text"/>
    <w:basedOn w:val="Policepardfaut"/>
    <w:uiPriority w:val="99"/>
    <w:unhideWhenUsed/>
    <w:rsid w:val="002B18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C32870166814AF68739BD41971E0C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DA919D-1233-4DB7-80E5-3E8FEF66A192}"/>
      </w:docPartPr>
      <w:docPartBody>
        <w:p w:rsidR="00483B41" w:rsidRDefault="00002847" w:rsidP="00002847">
          <w:pPr>
            <w:pStyle w:val="4C32870166814AF68739BD41971E0CB81"/>
          </w:pPr>
          <w:r w:rsidRPr="00F230A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E4D8832BD4E4ECBAC81928AE7049B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5755D5-DAC9-4C69-8764-D9A83CF47E9F}"/>
      </w:docPartPr>
      <w:docPartBody>
        <w:p w:rsidR="00483B41" w:rsidRDefault="00002847" w:rsidP="00002847">
          <w:pPr>
            <w:pStyle w:val="3E4D8832BD4E4ECBAC81928AE7049B8D"/>
          </w:pPr>
          <w:r w:rsidRPr="00F230A3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847"/>
    <w:rsid w:val="00002847"/>
    <w:rsid w:val="0006103A"/>
    <w:rsid w:val="002819E8"/>
    <w:rsid w:val="002B1759"/>
    <w:rsid w:val="003820AD"/>
    <w:rsid w:val="00483B41"/>
    <w:rsid w:val="00676BCB"/>
    <w:rsid w:val="007C5BCE"/>
    <w:rsid w:val="007D355E"/>
    <w:rsid w:val="008E357C"/>
    <w:rsid w:val="00C202D4"/>
    <w:rsid w:val="00D70B65"/>
    <w:rsid w:val="00DA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unhideWhenUsed/>
    <w:rsid w:val="00002847"/>
    <w:rPr>
      <w:color w:val="808080"/>
    </w:rPr>
  </w:style>
  <w:style w:type="paragraph" w:customStyle="1" w:styleId="4C32870166814AF68739BD41971E0CB81">
    <w:name w:val="4C32870166814AF68739BD41971E0CB81"/>
    <w:rsid w:val="00002847"/>
    <w:pPr>
      <w:suppressAutoHyphens/>
      <w:spacing w:after="200" w:line="276" w:lineRule="auto"/>
    </w:pPr>
    <w:rPr>
      <w:rFonts w:ascii="Calibri" w:eastAsia="Calibri" w:hAnsi="Calibri" w:cs="Cambria"/>
      <w:lang w:eastAsia="ar-SA"/>
    </w:rPr>
  </w:style>
  <w:style w:type="paragraph" w:customStyle="1" w:styleId="3E4D8832BD4E4ECBAC81928AE7049B8D">
    <w:name w:val="3E4D8832BD4E4ECBAC81928AE7049B8D"/>
    <w:rsid w:val="00002847"/>
    <w:pPr>
      <w:suppressAutoHyphens/>
      <w:spacing w:after="200" w:line="276" w:lineRule="auto"/>
    </w:pPr>
    <w:rPr>
      <w:rFonts w:ascii="Calibri" w:eastAsia="Calibri" w:hAnsi="Calibri" w:cs="Cambria"/>
      <w:lang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4E8E94-69FF-41A6-B023-486D83293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1605</Words>
  <Characters>8832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LabEx IMU</Company>
  <LinksUpToDate>false</LinksUpToDate>
  <CharactersWithSpaces>10417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isabelle.raineteau-weiss@univ-lyon1.fr</dc:creator>
  <cp:keywords/>
  <cp:lastModifiedBy>WEISS ISABELLE</cp:lastModifiedBy>
  <cp:revision>2</cp:revision>
  <cp:lastPrinted>2013-07-05T12:38:00Z</cp:lastPrinted>
  <dcterms:created xsi:type="dcterms:W3CDTF">2023-05-24T11:58:00Z</dcterms:created>
  <dcterms:modified xsi:type="dcterms:W3CDTF">2023-05-24T11:58:00Z</dcterms:modified>
</cp:coreProperties>
</file>