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D37D14" w14:textId="620FEBA4" w:rsidR="00777D94" w:rsidRDefault="00323F56" w:rsidP="003E4725">
      <w:pPr>
        <w:spacing w:after="0"/>
        <w:rPr>
          <w:rFonts w:ascii="Calibri Light" w:hAnsi="Calibri Light" w:cs="Calibri Light"/>
          <w:color w:val="3BAACD"/>
          <w:sz w:val="24"/>
          <w:szCs w:val="20"/>
        </w:rPr>
      </w:pPr>
      <w:r w:rsidRPr="00454D06">
        <w:rPr>
          <w:rFonts w:ascii="Calibri Light" w:hAnsi="Calibri Light" w:cs="Calibri Light"/>
          <w:color w:val="3BAACD"/>
          <w:sz w:val="24"/>
          <w:szCs w:val="20"/>
        </w:rPr>
        <w:t xml:space="preserve">Trame à </w:t>
      </w:r>
      <w:r w:rsidR="00636EDF" w:rsidRPr="00454D06">
        <w:rPr>
          <w:rFonts w:ascii="Calibri Light" w:hAnsi="Calibri Light" w:cs="Calibri Light"/>
          <w:color w:val="3BAACD"/>
          <w:sz w:val="24"/>
          <w:szCs w:val="20"/>
        </w:rPr>
        <w:t>compléter</w:t>
      </w:r>
      <w:r w:rsidRPr="00454D06">
        <w:rPr>
          <w:rFonts w:ascii="Calibri Light" w:hAnsi="Calibri Light" w:cs="Calibri Light"/>
          <w:color w:val="3BAACD"/>
          <w:sz w:val="24"/>
          <w:szCs w:val="20"/>
        </w:rPr>
        <w:t xml:space="preserve"> pour </w:t>
      </w:r>
      <w:r w:rsidR="000A1466" w:rsidRPr="00454D06">
        <w:rPr>
          <w:rFonts w:ascii="Calibri Light" w:hAnsi="Calibri Light" w:cs="Calibri Light"/>
          <w:color w:val="3BAACD"/>
          <w:sz w:val="24"/>
          <w:szCs w:val="20"/>
        </w:rPr>
        <w:t>répondre à l’</w:t>
      </w:r>
      <w:r w:rsidRPr="00454D06">
        <w:rPr>
          <w:rFonts w:ascii="Calibri Light" w:hAnsi="Calibri Light" w:cs="Calibri Light"/>
          <w:color w:val="3BAACD"/>
          <w:sz w:val="24"/>
          <w:szCs w:val="20"/>
        </w:rPr>
        <w:t>Appel à Manifestation d’Intérêt</w:t>
      </w:r>
      <w:r w:rsidR="000A1466" w:rsidRPr="00454D06">
        <w:rPr>
          <w:rFonts w:ascii="Calibri Light" w:hAnsi="Calibri Light" w:cs="Calibri Light"/>
          <w:color w:val="3BAACD"/>
          <w:sz w:val="24"/>
          <w:szCs w:val="20"/>
        </w:rPr>
        <w:t xml:space="preserve"> 202</w:t>
      </w:r>
      <w:r w:rsidR="008928A7">
        <w:rPr>
          <w:rFonts w:ascii="Calibri Light" w:hAnsi="Calibri Light" w:cs="Calibri Light"/>
          <w:color w:val="3BAACD"/>
          <w:sz w:val="24"/>
          <w:szCs w:val="20"/>
        </w:rPr>
        <w:t>6</w:t>
      </w:r>
      <w:r w:rsidR="000A1466" w:rsidRPr="00454D06">
        <w:rPr>
          <w:rFonts w:ascii="Calibri Light" w:hAnsi="Calibri Light" w:cs="Calibri Light"/>
          <w:color w:val="3BAACD"/>
          <w:sz w:val="24"/>
          <w:szCs w:val="20"/>
        </w:rPr>
        <w:t xml:space="preserve"> de </w:t>
      </w:r>
      <w:proofErr w:type="spellStart"/>
      <w:r w:rsidR="000A1466" w:rsidRPr="00454D06">
        <w:rPr>
          <w:rFonts w:ascii="Calibri Light" w:hAnsi="Calibri Light" w:cs="Calibri Light"/>
          <w:color w:val="3BAACD"/>
          <w:sz w:val="24"/>
          <w:szCs w:val="20"/>
        </w:rPr>
        <w:t>SHAPE-Med@Lyon</w:t>
      </w:r>
      <w:proofErr w:type="spellEnd"/>
      <w:r w:rsidR="000A1466" w:rsidRPr="00454D06">
        <w:rPr>
          <w:rFonts w:ascii="Calibri Light" w:hAnsi="Calibri Light" w:cs="Calibri Light"/>
          <w:color w:val="3BAACD"/>
          <w:sz w:val="24"/>
          <w:szCs w:val="20"/>
        </w:rPr>
        <w:t xml:space="preserve">. </w:t>
      </w:r>
    </w:p>
    <w:p w14:paraId="7C7D16D3" w14:textId="36E8B459" w:rsidR="003E4725" w:rsidRDefault="000A1466" w:rsidP="003E4725">
      <w:pPr>
        <w:spacing w:after="0"/>
        <w:rPr>
          <w:rFonts w:ascii="Calibri Light" w:hAnsi="Calibri Light" w:cs="Calibri Light"/>
          <w:color w:val="3BAACD"/>
          <w:sz w:val="24"/>
          <w:szCs w:val="20"/>
        </w:rPr>
      </w:pPr>
      <w:r w:rsidRPr="00777D94">
        <w:rPr>
          <w:rFonts w:ascii="Calibri Light" w:hAnsi="Calibri Light" w:cs="Calibri Light"/>
          <w:color w:val="CD3C66"/>
          <w:sz w:val="24"/>
          <w:szCs w:val="20"/>
        </w:rPr>
        <w:t xml:space="preserve">Clôture du dépôt le </w:t>
      </w:r>
      <w:r w:rsidR="008928A7">
        <w:rPr>
          <w:rFonts w:ascii="Calibri Light" w:hAnsi="Calibri Light" w:cs="Calibri Light"/>
          <w:b/>
          <w:color w:val="CD3C66"/>
          <w:sz w:val="24"/>
          <w:szCs w:val="20"/>
        </w:rPr>
        <w:t>06 novembre 2026</w:t>
      </w:r>
      <w:r w:rsidRPr="00777D94">
        <w:rPr>
          <w:rFonts w:ascii="Calibri Light" w:hAnsi="Calibri Light" w:cs="Calibri Light"/>
          <w:b/>
          <w:color w:val="CD3C66"/>
          <w:sz w:val="24"/>
          <w:szCs w:val="20"/>
        </w:rPr>
        <w:t xml:space="preserve"> à 17h</w:t>
      </w:r>
      <w:r w:rsidRPr="00777D94">
        <w:rPr>
          <w:rFonts w:ascii="Calibri Light" w:hAnsi="Calibri Light" w:cs="Calibri Light"/>
          <w:color w:val="CD3C66"/>
          <w:sz w:val="24"/>
          <w:szCs w:val="20"/>
        </w:rPr>
        <w:t>.</w:t>
      </w:r>
      <w:r w:rsidRPr="00454D06">
        <w:rPr>
          <w:rFonts w:ascii="Calibri Light" w:hAnsi="Calibri Light" w:cs="Calibri Light"/>
          <w:color w:val="3BAACD"/>
          <w:sz w:val="24"/>
          <w:szCs w:val="20"/>
        </w:rPr>
        <w:t xml:space="preserve"> </w:t>
      </w:r>
    </w:p>
    <w:p w14:paraId="185B89C2" w14:textId="77777777" w:rsidR="00DE1031" w:rsidRPr="00454D06" w:rsidRDefault="00DE1031" w:rsidP="003E4725">
      <w:pPr>
        <w:spacing w:after="0"/>
        <w:rPr>
          <w:rFonts w:ascii="Calibri Light" w:hAnsi="Calibri Light" w:cs="Calibri Light"/>
          <w:color w:val="3BAACD"/>
          <w:sz w:val="24"/>
          <w:szCs w:val="20"/>
        </w:rPr>
      </w:pPr>
    </w:p>
    <w:p w14:paraId="65E19714" w14:textId="7D7E05D1" w:rsidR="004727D9" w:rsidRDefault="00E401B0" w:rsidP="00272564">
      <w:pPr>
        <w:numPr>
          <w:ilvl w:val="0"/>
          <w:numId w:val="5"/>
        </w:numPr>
        <w:spacing w:after="0"/>
        <w:rPr>
          <w:rFonts w:ascii="Calibri Light" w:hAnsi="Calibri Light" w:cs="Calibri Light"/>
          <w:b/>
          <w:color w:val="3BAACD"/>
          <w:sz w:val="28"/>
          <w:szCs w:val="28"/>
        </w:rPr>
      </w:pPr>
      <w:r w:rsidRPr="00576853">
        <w:rPr>
          <w:rFonts w:ascii="Calibri Light" w:hAnsi="Calibri Light" w:cs="Calibri Light"/>
          <w:b/>
          <w:color w:val="3BAACD"/>
          <w:sz w:val="28"/>
          <w:szCs w:val="28"/>
        </w:rPr>
        <w:t>Identi</w:t>
      </w:r>
      <w:r w:rsidR="00272564" w:rsidRPr="00576853">
        <w:rPr>
          <w:rFonts w:ascii="Calibri Light" w:hAnsi="Calibri Light" w:cs="Calibri Light"/>
          <w:b/>
          <w:color w:val="3BAACD"/>
          <w:sz w:val="28"/>
          <w:szCs w:val="28"/>
        </w:rPr>
        <w:t xml:space="preserve">té </w:t>
      </w:r>
      <w:r w:rsidR="0025147B" w:rsidRPr="00576853">
        <w:rPr>
          <w:rFonts w:ascii="Calibri Light" w:hAnsi="Calibri Light" w:cs="Calibri Light"/>
          <w:b/>
          <w:color w:val="3BAACD"/>
          <w:sz w:val="28"/>
          <w:szCs w:val="28"/>
        </w:rPr>
        <w:t xml:space="preserve">générale </w:t>
      </w:r>
      <w:r w:rsidR="00272564" w:rsidRPr="00576853">
        <w:rPr>
          <w:rFonts w:ascii="Calibri Light" w:hAnsi="Calibri Light" w:cs="Calibri Light"/>
          <w:b/>
          <w:color w:val="3BAACD"/>
          <w:sz w:val="28"/>
          <w:szCs w:val="28"/>
        </w:rPr>
        <w:t>du projet</w:t>
      </w:r>
    </w:p>
    <w:p w14:paraId="66B20CF3" w14:textId="77777777" w:rsidR="00456DC2" w:rsidRPr="00456DC2" w:rsidRDefault="00456DC2" w:rsidP="00456DC2">
      <w:pPr>
        <w:spacing w:after="0"/>
        <w:rPr>
          <w:rFonts w:ascii="Calibri Light" w:hAnsi="Calibri Light" w:cs="Calibri Light"/>
          <w:b/>
          <w:color w:val="3BAACD"/>
          <w:sz w:val="18"/>
          <w:szCs w:val="28"/>
        </w:rPr>
      </w:pPr>
    </w:p>
    <w:tbl>
      <w:tblPr>
        <w:tblStyle w:val="Grilledutableau"/>
        <w:tblW w:w="10201" w:type="dxa"/>
        <w:tblLook w:val="04A0" w:firstRow="1" w:lastRow="0" w:firstColumn="1" w:lastColumn="0" w:noHBand="0" w:noVBand="1"/>
      </w:tblPr>
      <w:tblGrid>
        <w:gridCol w:w="3964"/>
        <w:gridCol w:w="6237"/>
      </w:tblGrid>
      <w:tr w:rsidR="00456DC2" w14:paraId="2A9E91E4" w14:textId="77777777" w:rsidTr="00712F0B">
        <w:tc>
          <w:tcPr>
            <w:tcW w:w="3964" w:type="dxa"/>
          </w:tcPr>
          <w:p w14:paraId="23AF5B84" w14:textId="730762A0" w:rsidR="00456DC2" w:rsidRPr="00CA6DBB" w:rsidRDefault="00456DC2" w:rsidP="00712F0B">
            <w:pPr>
              <w:spacing w:after="120"/>
              <w:rPr>
                <w:rFonts w:ascii="Calibri Light" w:hAnsi="Calibri Light" w:cs="Calibri Light"/>
                <w:b/>
                <w:smallCaps/>
                <w:sz w:val="24"/>
                <w:szCs w:val="24"/>
              </w:rPr>
            </w:pPr>
            <w:r w:rsidRPr="00CA6DBB">
              <w:rPr>
                <w:rFonts w:ascii="Calibri Light" w:hAnsi="Calibri Light" w:cs="Calibri Light"/>
                <w:b/>
                <w:smallCaps/>
                <w:sz w:val="24"/>
                <w:szCs w:val="24"/>
              </w:rPr>
              <w:t>Titre complet du projet (en Français) </w:t>
            </w:r>
          </w:p>
        </w:tc>
        <w:tc>
          <w:tcPr>
            <w:tcW w:w="6237" w:type="dxa"/>
          </w:tcPr>
          <w:p w14:paraId="19569BAA" w14:textId="4B77D8BC" w:rsidR="00456DC2" w:rsidRPr="005937D3" w:rsidRDefault="00456DC2" w:rsidP="00712F0B">
            <w:pPr>
              <w:spacing w:after="120"/>
              <w:rPr>
                <w:rFonts w:ascii="Calibri Light" w:hAnsi="Calibri Light" w:cs="Calibri Light"/>
                <w:szCs w:val="24"/>
              </w:rPr>
            </w:pPr>
          </w:p>
        </w:tc>
      </w:tr>
      <w:tr w:rsidR="00456DC2" w:rsidRPr="00284E50" w14:paraId="6AEF135F" w14:textId="77777777" w:rsidTr="00712F0B">
        <w:tc>
          <w:tcPr>
            <w:tcW w:w="3964" w:type="dxa"/>
          </w:tcPr>
          <w:p w14:paraId="204F9619" w14:textId="7FDD976E" w:rsidR="00456DC2" w:rsidRPr="00CA6DBB" w:rsidRDefault="00456DC2" w:rsidP="00712F0B">
            <w:pPr>
              <w:spacing w:after="120"/>
              <w:rPr>
                <w:rFonts w:ascii="Calibri Light" w:hAnsi="Calibri Light" w:cs="Calibri Light"/>
                <w:b/>
                <w:sz w:val="24"/>
                <w:szCs w:val="24"/>
                <w:lang w:val="en-GB"/>
              </w:rPr>
            </w:pPr>
            <w:r w:rsidRPr="00C32E6E">
              <w:rPr>
                <w:rFonts w:ascii="Calibri Light" w:hAnsi="Calibri Light" w:cs="Calibri Light"/>
                <w:b/>
                <w:smallCaps/>
                <w:sz w:val="24"/>
                <w:szCs w:val="24"/>
                <w:lang w:val="en-GB"/>
              </w:rPr>
              <w:t>Project full title (In English)</w:t>
            </w:r>
          </w:p>
        </w:tc>
        <w:tc>
          <w:tcPr>
            <w:tcW w:w="6237" w:type="dxa"/>
          </w:tcPr>
          <w:p w14:paraId="283DEE63" w14:textId="408F586C" w:rsidR="00456DC2" w:rsidRPr="005937D3" w:rsidRDefault="00456DC2" w:rsidP="00712F0B">
            <w:pPr>
              <w:spacing w:after="120"/>
              <w:rPr>
                <w:rFonts w:ascii="Calibri Light" w:hAnsi="Calibri Light" w:cs="Calibri Light"/>
                <w:szCs w:val="24"/>
                <w:lang w:val="en-GB"/>
              </w:rPr>
            </w:pPr>
          </w:p>
        </w:tc>
      </w:tr>
      <w:tr w:rsidR="00456DC2" w:rsidRPr="00CA6DBB" w14:paraId="67D6D6D1" w14:textId="77777777" w:rsidTr="00712F0B">
        <w:tc>
          <w:tcPr>
            <w:tcW w:w="3964" w:type="dxa"/>
          </w:tcPr>
          <w:p w14:paraId="70C70152" w14:textId="545D4832" w:rsidR="00456DC2" w:rsidRPr="00CA6DBB" w:rsidRDefault="00456DC2" w:rsidP="00712F0B">
            <w:pPr>
              <w:spacing w:after="120"/>
              <w:rPr>
                <w:rFonts w:ascii="Calibri Light" w:hAnsi="Calibri Light" w:cs="Calibri Light"/>
                <w:b/>
                <w:sz w:val="24"/>
                <w:szCs w:val="24"/>
                <w:lang w:val="en-GB"/>
              </w:rPr>
            </w:pPr>
            <w:r w:rsidRPr="00C32E6E">
              <w:rPr>
                <w:rFonts w:ascii="Calibri Light" w:hAnsi="Calibri Light" w:cs="Calibri Light"/>
                <w:b/>
                <w:smallCaps/>
                <w:sz w:val="24"/>
                <w:szCs w:val="24"/>
                <w:lang w:val="en-GB"/>
              </w:rPr>
              <w:t>Acronym</w:t>
            </w:r>
          </w:p>
        </w:tc>
        <w:tc>
          <w:tcPr>
            <w:tcW w:w="6237" w:type="dxa"/>
          </w:tcPr>
          <w:p w14:paraId="1D8A9084" w14:textId="439A4B85" w:rsidR="00456DC2" w:rsidRPr="005937D3" w:rsidRDefault="00456DC2" w:rsidP="00712F0B">
            <w:pPr>
              <w:spacing w:after="120"/>
              <w:rPr>
                <w:rFonts w:ascii="Calibri Light" w:hAnsi="Calibri Light" w:cs="Calibri Light"/>
                <w:szCs w:val="24"/>
                <w:lang w:val="en-GB"/>
              </w:rPr>
            </w:pPr>
          </w:p>
        </w:tc>
      </w:tr>
      <w:tr w:rsidR="00456DC2" w:rsidRPr="00CA6DBB" w14:paraId="7546C391" w14:textId="77777777" w:rsidTr="00712F0B">
        <w:tc>
          <w:tcPr>
            <w:tcW w:w="3964" w:type="dxa"/>
          </w:tcPr>
          <w:p w14:paraId="37FBF8FA" w14:textId="75EDD190" w:rsidR="00456DC2" w:rsidRPr="00CA6DBB" w:rsidRDefault="00456DC2" w:rsidP="00712F0B">
            <w:pPr>
              <w:spacing w:after="0"/>
              <w:rPr>
                <w:rFonts w:ascii="Calibri Light" w:hAnsi="Calibri Light" w:cs="Calibri Light"/>
                <w:b/>
                <w:smallCaps/>
                <w:sz w:val="24"/>
                <w:szCs w:val="24"/>
                <w:lang w:val="en-US"/>
              </w:rPr>
            </w:pPr>
            <w:r w:rsidRPr="00C32E6E">
              <w:rPr>
                <w:rFonts w:ascii="Calibri Light" w:hAnsi="Calibri Light" w:cs="Calibri Light"/>
                <w:b/>
                <w:smallCaps/>
                <w:sz w:val="24"/>
                <w:szCs w:val="24"/>
                <w:lang w:val="en-US"/>
              </w:rPr>
              <w:t>Keywords </w:t>
            </w:r>
            <w:r w:rsidR="00DE1031" w:rsidRPr="0086669E">
              <w:rPr>
                <w:rFonts w:ascii="Calibri Light" w:hAnsi="Calibri Light" w:cs="Calibri Light"/>
                <w:i/>
                <w:color w:val="808080" w:themeColor="background1" w:themeShade="80"/>
                <w:sz w:val="24"/>
                <w:szCs w:val="20"/>
                <w:lang w:val="en-GB"/>
              </w:rPr>
              <w:t>(</w:t>
            </w:r>
            <w:r w:rsidR="00DE1031">
              <w:rPr>
                <w:rFonts w:ascii="Calibri Light" w:hAnsi="Calibri Light" w:cs="Calibri Light"/>
                <w:i/>
                <w:color w:val="808080" w:themeColor="background1" w:themeShade="80"/>
                <w:sz w:val="24"/>
                <w:szCs w:val="20"/>
                <w:lang w:val="en-GB"/>
              </w:rPr>
              <w:t xml:space="preserve">min 5 – </w:t>
            </w:r>
            <w:r w:rsidR="00DE1031" w:rsidRPr="0086669E">
              <w:rPr>
                <w:rFonts w:ascii="Calibri Light" w:hAnsi="Calibri Light" w:cs="Calibri Light"/>
                <w:i/>
                <w:color w:val="808080" w:themeColor="background1" w:themeShade="80"/>
                <w:sz w:val="24"/>
                <w:szCs w:val="20"/>
                <w:lang w:val="en-GB"/>
              </w:rPr>
              <w:t>max</w:t>
            </w:r>
            <w:r w:rsidR="00DE1031">
              <w:rPr>
                <w:rFonts w:ascii="Calibri Light" w:hAnsi="Calibri Light" w:cs="Calibri Light"/>
                <w:i/>
                <w:color w:val="808080" w:themeColor="background1" w:themeShade="80"/>
                <w:sz w:val="24"/>
                <w:szCs w:val="20"/>
                <w:lang w:val="en-GB"/>
              </w:rPr>
              <w:t xml:space="preserve"> 10</w:t>
            </w:r>
            <w:r w:rsidR="00DE1031" w:rsidRPr="0086669E">
              <w:rPr>
                <w:rFonts w:ascii="Calibri Light" w:hAnsi="Calibri Light" w:cs="Calibri Light"/>
                <w:i/>
                <w:color w:val="808080" w:themeColor="background1" w:themeShade="80"/>
                <w:sz w:val="24"/>
                <w:szCs w:val="20"/>
                <w:lang w:val="en-GB"/>
              </w:rPr>
              <w:t>)</w:t>
            </w:r>
          </w:p>
        </w:tc>
        <w:tc>
          <w:tcPr>
            <w:tcW w:w="6237" w:type="dxa"/>
          </w:tcPr>
          <w:p w14:paraId="588B5B9F" w14:textId="296E9DDB" w:rsidR="00456DC2" w:rsidRPr="005937D3" w:rsidRDefault="00456DC2" w:rsidP="00712F0B">
            <w:pPr>
              <w:spacing w:after="120"/>
              <w:rPr>
                <w:rFonts w:ascii="Calibri Light" w:hAnsi="Calibri Light" w:cs="Calibri Light"/>
                <w:szCs w:val="24"/>
                <w:lang w:val="en-GB"/>
              </w:rPr>
            </w:pPr>
          </w:p>
        </w:tc>
      </w:tr>
      <w:tr w:rsidR="00DE1031" w:rsidRPr="00CA6DBB" w14:paraId="051E40C3" w14:textId="77777777" w:rsidTr="00712F0B">
        <w:tc>
          <w:tcPr>
            <w:tcW w:w="3964" w:type="dxa"/>
          </w:tcPr>
          <w:p w14:paraId="69AC7173" w14:textId="16F63F0D" w:rsidR="00DE1031" w:rsidRPr="00DE1031" w:rsidRDefault="00DE1031" w:rsidP="00712F0B">
            <w:pPr>
              <w:spacing w:after="0"/>
              <w:rPr>
                <w:rFonts w:ascii="Calibri Light" w:hAnsi="Calibri Light" w:cs="Calibri Light"/>
                <w:b/>
                <w:smallCaps/>
                <w:sz w:val="24"/>
                <w:szCs w:val="24"/>
              </w:rPr>
            </w:pPr>
            <w:r w:rsidRPr="00DE1031">
              <w:rPr>
                <w:rFonts w:ascii="Calibri Light" w:hAnsi="Calibri Light" w:cs="Calibri Light"/>
                <w:b/>
                <w:smallCaps/>
                <w:sz w:val="24"/>
                <w:szCs w:val="24"/>
              </w:rPr>
              <w:t xml:space="preserve">Résumé du projet </w:t>
            </w:r>
            <w:r w:rsidRPr="00DE1031">
              <w:rPr>
                <w:rFonts w:ascii="Calibri Light" w:hAnsi="Calibri Light" w:cs="Calibri Light"/>
                <w:i/>
                <w:color w:val="808080" w:themeColor="background1" w:themeShade="80"/>
                <w:sz w:val="24"/>
                <w:szCs w:val="20"/>
              </w:rPr>
              <w:t xml:space="preserve">(max. 2000 </w:t>
            </w:r>
            <w:r>
              <w:rPr>
                <w:rFonts w:ascii="Calibri Light" w:hAnsi="Calibri Light" w:cs="Calibri Light"/>
                <w:i/>
                <w:color w:val="808080" w:themeColor="background1" w:themeShade="80"/>
                <w:sz w:val="24"/>
                <w:szCs w:val="20"/>
              </w:rPr>
              <w:t>caractères</w:t>
            </w:r>
            <w:r w:rsidRPr="00DE1031">
              <w:rPr>
                <w:rFonts w:ascii="Calibri Light" w:hAnsi="Calibri Light" w:cs="Calibri Light"/>
                <w:i/>
                <w:color w:val="808080" w:themeColor="background1" w:themeShade="80"/>
                <w:sz w:val="24"/>
                <w:szCs w:val="20"/>
              </w:rPr>
              <w:t>)</w:t>
            </w:r>
          </w:p>
        </w:tc>
        <w:tc>
          <w:tcPr>
            <w:tcW w:w="6237" w:type="dxa"/>
          </w:tcPr>
          <w:p w14:paraId="77F4C971" w14:textId="77777777" w:rsidR="00DE1031" w:rsidRDefault="00DE1031" w:rsidP="00712F0B">
            <w:pPr>
              <w:spacing w:after="120"/>
              <w:rPr>
                <w:rFonts w:ascii="Calibri Light" w:hAnsi="Calibri Light" w:cs="Calibri Light"/>
                <w:szCs w:val="24"/>
              </w:rPr>
            </w:pPr>
          </w:p>
          <w:p w14:paraId="178930B5" w14:textId="50A8D4B3" w:rsidR="004E47B9" w:rsidRPr="00DE1031" w:rsidRDefault="004E47B9" w:rsidP="00712F0B">
            <w:pPr>
              <w:spacing w:after="120"/>
              <w:rPr>
                <w:rFonts w:ascii="Calibri Light" w:hAnsi="Calibri Light" w:cs="Calibri Light"/>
                <w:szCs w:val="24"/>
              </w:rPr>
            </w:pPr>
          </w:p>
        </w:tc>
      </w:tr>
      <w:tr w:rsidR="00DE1031" w:rsidRPr="00CA6DBB" w14:paraId="2BAAE6B7" w14:textId="77777777" w:rsidTr="00712F0B">
        <w:tc>
          <w:tcPr>
            <w:tcW w:w="3964" w:type="dxa"/>
          </w:tcPr>
          <w:p w14:paraId="55154D0F" w14:textId="32296D97" w:rsidR="00DE1031" w:rsidRPr="00C32E6E" w:rsidRDefault="00DE1031" w:rsidP="00712F0B">
            <w:pPr>
              <w:spacing w:after="0"/>
              <w:rPr>
                <w:rFonts w:ascii="Calibri Light" w:hAnsi="Calibri Light" w:cs="Calibri Light"/>
                <w:b/>
                <w:smallCaps/>
                <w:sz w:val="24"/>
                <w:szCs w:val="24"/>
                <w:lang w:val="en-US"/>
              </w:rPr>
            </w:pPr>
            <w:r>
              <w:rPr>
                <w:rFonts w:ascii="Calibri Light" w:hAnsi="Calibri Light" w:cs="Calibri Light"/>
                <w:b/>
                <w:smallCaps/>
                <w:sz w:val="24"/>
                <w:szCs w:val="24"/>
                <w:lang w:val="en-US"/>
              </w:rPr>
              <w:t xml:space="preserve">Project abstract </w:t>
            </w:r>
            <w:r w:rsidRPr="0086669E">
              <w:rPr>
                <w:rFonts w:ascii="Calibri Light" w:hAnsi="Calibri Light" w:cs="Calibri Light"/>
                <w:i/>
                <w:color w:val="808080" w:themeColor="background1" w:themeShade="80"/>
                <w:sz w:val="24"/>
                <w:szCs w:val="20"/>
                <w:lang w:val="en-GB"/>
              </w:rPr>
              <w:t>(max. 2000 characters)</w:t>
            </w:r>
          </w:p>
        </w:tc>
        <w:tc>
          <w:tcPr>
            <w:tcW w:w="6237" w:type="dxa"/>
          </w:tcPr>
          <w:p w14:paraId="4160FD77" w14:textId="77777777" w:rsidR="00DE1031" w:rsidRDefault="00DE1031" w:rsidP="00712F0B">
            <w:pPr>
              <w:spacing w:after="120"/>
              <w:rPr>
                <w:rFonts w:ascii="Calibri Light" w:hAnsi="Calibri Light" w:cs="Calibri Light"/>
                <w:szCs w:val="24"/>
                <w:lang w:val="en-GB"/>
              </w:rPr>
            </w:pPr>
          </w:p>
          <w:p w14:paraId="2D3A2BB1" w14:textId="04E0DBE8" w:rsidR="004E47B9" w:rsidRPr="005937D3" w:rsidRDefault="004E47B9" w:rsidP="00712F0B">
            <w:pPr>
              <w:spacing w:after="120"/>
              <w:rPr>
                <w:rFonts w:ascii="Calibri Light" w:hAnsi="Calibri Light" w:cs="Calibri Light"/>
                <w:szCs w:val="24"/>
                <w:lang w:val="en-GB"/>
              </w:rPr>
            </w:pPr>
          </w:p>
        </w:tc>
      </w:tr>
    </w:tbl>
    <w:p w14:paraId="605648F7" w14:textId="77777777" w:rsidR="00456DC2" w:rsidRPr="00DE7BEB" w:rsidRDefault="00456DC2" w:rsidP="00497655">
      <w:pPr>
        <w:spacing w:after="120"/>
        <w:rPr>
          <w:rFonts w:ascii="Calibri Light" w:hAnsi="Calibri Light" w:cs="Calibri Light"/>
          <w:b/>
          <w:sz w:val="20"/>
          <w:szCs w:val="18"/>
        </w:rPr>
      </w:pPr>
    </w:p>
    <w:p w14:paraId="72A7FFB2" w14:textId="77777777" w:rsidR="00456DC2" w:rsidRPr="00F35B3F" w:rsidRDefault="00456DC2" w:rsidP="00712F0B">
      <w:pPr>
        <w:spacing w:after="120"/>
        <w:rPr>
          <w:rFonts w:ascii="Calibri Light" w:hAnsi="Calibri Light" w:cs="Calibri Light"/>
          <w:b/>
          <w:smallCaps/>
          <w:sz w:val="24"/>
          <w:szCs w:val="24"/>
        </w:rPr>
      </w:pPr>
      <w:r w:rsidRPr="00F35B3F">
        <w:rPr>
          <w:rFonts w:ascii="Calibri Light" w:hAnsi="Calibri Light" w:cs="Calibri Light"/>
          <w:b/>
          <w:smallCaps/>
          <w:sz w:val="24"/>
          <w:szCs w:val="24"/>
        </w:rPr>
        <w:t>Co-porteurs du projet &amp; Partenaires / Co-</w:t>
      </w:r>
      <w:proofErr w:type="spellStart"/>
      <w:r w:rsidRPr="00F35B3F">
        <w:rPr>
          <w:rFonts w:ascii="Calibri Light" w:hAnsi="Calibri Light" w:cs="Calibri Light"/>
          <w:b/>
          <w:smallCaps/>
          <w:sz w:val="24"/>
          <w:szCs w:val="24"/>
        </w:rPr>
        <w:t>holders</w:t>
      </w:r>
      <w:proofErr w:type="spellEnd"/>
      <w:r w:rsidRPr="00F35B3F">
        <w:rPr>
          <w:rFonts w:ascii="Calibri Light" w:hAnsi="Calibri Light" w:cs="Calibri Light"/>
          <w:b/>
          <w:smallCaps/>
          <w:sz w:val="24"/>
          <w:szCs w:val="24"/>
        </w:rPr>
        <w:t xml:space="preserve"> &amp; </w:t>
      </w:r>
      <w:proofErr w:type="spellStart"/>
      <w:r w:rsidRPr="00F35B3F">
        <w:rPr>
          <w:rFonts w:ascii="Calibri Light" w:hAnsi="Calibri Light" w:cs="Calibri Light"/>
          <w:b/>
          <w:smallCaps/>
          <w:sz w:val="24"/>
          <w:szCs w:val="24"/>
        </w:rPr>
        <w:t>Partners</w:t>
      </w:r>
      <w:proofErr w:type="spellEnd"/>
    </w:p>
    <w:p w14:paraId="320936EB" w14:textId="77777777" w:rsidR="00456DC2" w:rsidRPr="000E71E5" w:rsidRDefault="00456DC2" w:rsidP="00712F0B">
      <w:pPr>
        <w:spacing w:after="0" w:line="240" w:lineRule="auto"/>
        <w:rPr>
          <w:i/>
          <w:color w:val="808080" w:themeColor="background1" w:themeShade="80"/>
        </w:rPr>
      </w:pPr>
      <w:r w:rsidRPr="000E71E5">
        <w:rPr>
          <w:i/>
          <w:color w:val="808080" w:themeColor="background1" w:themeShade="80"/>
        </w:rPr>
        <w:t>Renseigner l’ensemble de vos structures de rattachement (recherche et/ou hospitalière)</w:t>
      </w:r>
    </w:p>
    <w:p w14:paraId="268C948A" w14:textId="77777777" w:rsidR="00456DC2" w:rsidRDefault="00456DC2" w:rsidP="00712F0B">
      <w:pPr>
        <w:spacing w:after="0" w:line="240" w:lineRule="auto"/>
        <w:rPr>
          <w:i/>
          <w:color w:val="808080" w:themeColor="background1" w:themeShade="80"/>
          <w:lang w:val="en-US"/>
        </w:rPr>
      </w:pPr>
      <w:r w:rsidRPr="000E71E5">
        <w:rPr>
          <w:i/>
          <w:color w:val="808080" w:themeColor="background1" w:themeShade="80"/>
          <w:lang w:val="en-US"/>
        </w:rPr>
        <w:t xml:space="preserve">Fill in all your affiliations (research and/or </w:t>
      </w:r>
      <w:r>
        <w:rPr>
          <w:i/>
          <w:color w:val="808080" w:themeColor="background1" w:themeShade="80"/>
          <w:lang w:val="en-US"/>
        </w:rPr>
        <w:t>hospital ward</w:t>
      </w:r>
      <w:r w:rsidRPr="000E71E5">
        <w:rPr>
          <w:i/>
          <w:color w:val="808080" w:themeColor="background1" w:themeShade="80"/>
          <w:lang w:val="en-US"/>
        </w:rPr>
        <w:t>)</w:t>
      </w:r>
    </w:p>
    <w:p w14:paraId="7A2B2A53" w14:textId="276B1DBD" w:rsidR="00456DC2" w:rsidRDefault="00456DC2" w:rsidP="00456DC2">
      <w:pPr>
        <w:spacing w:after="0"/>
        <w:rPr>
          <w:rFonts w:ascii="Calibri Light" w:hAnsi="Calibri Light" w:cs="Calibri Light"/>
          <w:i/>
          <w:color w:val="808080" w:themeColor="background1" w:themeShade="80"/>
          <w:szCs w:val="24"/>
        </w:rPr>
      </w:pPr>
      <w:bookmarkStart w:id="0" w:name="_Hlk157068304"/>
      <w:r w:rsidRPr="000A434C">
        <w:rPr>
          <w:rFonts w:ascii="Calibri Light" w:hAnsi="Calibri Light" w:cs="Calibri Light"/>
          <w:b/>
          <w:i/>
          <w:color w:val="808080" w:themeColor="background1" w:themeShade="80"/>
          <w:szCs w:val="24"/>
        </w:rPr>
        <w:t>RAPPEL</w:t>
      </w:r>
      <w:r w:rsidRPr="000A434C">
        <w:rPr>
          <w:rFonts w:ascii="Calibri Light" w:hAnsi="Calibri Light" w:cs="Calibri Light"/>
          <w:i/>
          <w:color w:val="808080" w:themeColor="background1" w:themeShade="80"/>
          <w:szCs w:val="24"/>
        </w:rPr>
        <w:t> : les deux co-porteurs doivent être issus de deux laboratoires de recherche / structures cliniques différents.</w:t>
      </w:r>
    </w:p>
    <w:p w14:paraId="536095BB" w14:textId="77777777" w:rsidR="00456DC2" w:rsidRPr="000A434C" w:rsidRDefault="00456DC2" w:rsidP="00456DC2">
      <w:pPr>
        <w:spacing w:after="0"/>
        <w:rPr>
          <w:rFonts w:ascii="Calibri Light" w:hAnsi="Calibri Light" w:cs="Calibri Light"/>
          <w:i/>
          <w:color w:val="808080" w:themeColor="background1" w:themeShade="8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097"/>
      </w:tblGrid>
      <w:tr w:rsidR="00456DC2" w:rsidRPr="00A66127" w14:paraId="6AAD51BC" w14:textId="77777777" w:rsidTr="00712F0B">
        <w:tc>
          <w:tcPr>
            <w:tcW w:w="5097" w:type="dxa"/>
            <w:shd w:val="clear" w:color="auto" w:fill="3BAACD"/>
          </w:tcPr>
          <w:bookmarkEnd w:id="0"/>
          <w:p w14:paraId="788F0346" w14:textId="4C00C7FB" w:rsidR="00456DC2" w:rsidRPr="007D5D60" w:rsidRDefault="00456DC2" w:rsidP="00712F0B">
            <w:pPr>
              <w:spacing w:after="0"/>
              <w:rPr>
                <w:rFonts w:ascii="Calibri Light" w:hAnsi="Calibri Light" w:cs="Calibri Light"/>
                <w:b/>
                <w:sz w:val="24"/>
                <w:szCs w:val="24"/>
                <w:lang w:val="en-GB"/>
              </w:rPr>
            </w:pPr>
            <w:r w:rsidRPr="007D5D60">
              <w:rPr>
                <w:rFonts w:ascii="Calibri Light" w:hAnsi="Calibri Light" w:cs="Calibri Light"/>
                <w:b/>
                <w:sz w:val="24"/>
                <w:szCs w:val="24"/>
                <w:lang w:val="en-GB"/>
              </w:rPr>
              <w:t>Co-</w:t>
            </w:r>
            <w:r>
              <w:rPr>
                <w:rFonts w:ascii="Calibri Light" w:hAnsi="Calibri Light" w:cs="Calibri Light"/>
                <w:b/>
                <w:sz w:val="24"/>
                <w:szCs w:val="24"/>
                <w:lang w:val="en-GB"/>
              </w:rPr>
              <w:t>leader</w:t>
            </w:r>
            <w:r w:rsidRPr="007D5D60">
              <w:rPr>
                <w:rFonts w:ascii="Calibri Light" w:hAnsi="Calibri Light" w:cs="Calibri Light"/>
                <w:b/>
                <w:sz w:val="24"/>
                <w:szCs w:val="24"/>
                <w:lang w:val="en-GB"/>
              </w:rPr>
              <w:t xml:space="preserve"> 1</w:t>
            </w:r>
            <w:r>
              <w:rPr>
                <w:rFonts w:ascii="Calibri Light" w:hAnsi="Calibri Light" w:cs="Calibri Light"/>
                <w:b/>
                <w:sz w:val="24"/>
                <w:szCs w:val="24"/>
                <w:lang w:val="en-GB"/>
              </w:rPr>
              <w:t xml:space="preserve"> </w:t>
            </w:r>
          </w:p>
        </w:tc>
        <w:tc>
          <w:tcPr>
            <w:tcW w:w="5097" w:type="dxa"/>
            <w:shd w:val="clear" w:color="auto" w:fill="3BAACD"/>
          </w:tcPr>
          <w:p w14:paraId="217D9AEE" w14:textId="5504C6BE" w:rsidR="00456DC2" w:rsidRPr="007D5D60" w:rsidRDefault="00456DC2" w:rsidP="00712F0B">
            <w:pPr>
              <w:spacing w:after="0"/>
              <w:rPr>
                <w:rFonts w:ascii="Calibri Light" w:hAnsi="Calibri Light" w:cs="Calibri Light"/>
                <w:b/>
                <w:sz w:val="24"/>
                <w:szCs w:val="24"/>
                <w:u w:val="single"/>
                <w:lang w:val="en-GB"/>
              </w:rPr>
            </w:pPr>
            <w:r w:rsidRPr="007D5D60">
              <w:rPr>
                <w:rFonts w:ascii="Calibri Light" w:hAnsi="Calibri Light" w:cs="Calibri Light"/>
                <w:b/>
                <w:sz w:val="24"/>
                <w:szCs w:val="24"/>
                <w:lang w:val="en-GB"/>
              </w:rPr>
              <w:t>Co-</w:t>
            </w:r>
            <w:r>
              <w:rPr>
                <w:rFonts w:ascii="Calibri Light" w:hAnsi="Calibri Light" w:cs="Calibri Light"/>
                <w:b/>
                <w:sz w:val="24"/>
                <w:szCs w:val="24"/>
                <w:lang w:val="en-GB"/>
              </w:rPr>
              <w:t>leader</w:t>
            </w:r>
            <w:r w:rsidRPr="007D5D60">
              <w:rPr>
                <w:rFonts w:ascii="Calibri Light" w:hAnsi="Calibri Light" w:cs="Calibri Light"/>
                <w:b/>
                <w:sz w:val="24"/>
                <w:szCs w:val="24"/>
                <w:lang w:val="en-GB"/>
              </w:rPr>
              <w:t xml:space="preserve"> 2</w:t>
            </w:r>
            <w:r>
              <w:rPr>
                <w:rFonts w:ascii="Calibri Light" w:hAnsi="Calibri Light" w:cs="Calibri Light"/>
                <w:b/>
                <w:sz w:val="24"/>
                <w:szCs w:val="24"/>
                <w:lang w:val="en-GB"/>
              </w:rPr>
              <w:t xml:space="preserve"> </w:t>
            </w:r>
          </w:p>
        </w:tc>
      </w:tr>
      <w:tr w:rsidR="00456DC2" w:rsidRPr="00284E50" w14:paraId="34123DF7" w14:textId="77777777" w:rsidTr="00712F0B">
        <w:tc>
          <w:tcPr>
            <w:tcW w:w="5097" w:type="dxa"/>
            <w:shd w:val="clear" w:color="auto" w:fill="auto"/>
          </w:tcPr>
          <w:p w14:paraId="1CB3B584" w14:textId="77777777" w:rsidR="00DE7BEB" w:rsidRPr="007D5D60"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 xml:space="preserve">Family name: </w:t>
            </w:r>
          </w:p>
          <w:p w14:paraId="35474CC4" w14:textId="240FE25E" w:rsidR="00DE7BEB" w:rsidRPr="007D5D60"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 xml:space="preserve">First name: </w:t>
            </w:r>
          </w:p>
          <w:p w14:paraId="0B58BD71" w14:textId="106BEDBE" w:rsidR="00DE7BEB"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 xml:space="preserve">Position: </w:t>
            </w:r>
          </w:p>
          <w:p w14:paraId="66686167" w14:textId="178C5157" w:rsidR="00DE7BEB" w:rsidRPr="00674433" w:rsidRDefault="00DE7BEB" w:rsidP="00DE7BEB">
            <w:pPr>
              <w:spacing w:after="0"/>
              <w:rPr>
                <w:rFonts w:ascii="Calibri Light" w:hAnsi="Calibri Light" w:cs="Calibri Light"/>
                <w:sz w:val="24"/>
                <w:szCs w:val="24"/>
                <w:lang w:val="en-GB"/>
              </w:rPr>
            </w:pPr>
            <w:r w:rsidRPr="00674433">
              <w:rPr>
                <w:rFonts w:ascii="Calibri Light" w:hAnsi="Calibri Light" w:cs="Calibri Light"/>
                <w:sz w:val="24"/>
                <w:szCs w:val="24"/>
                <w:lang w:val="en-GB"/>
              </w:rPr>
              <w:t>Employer(s):</w:t>
            </w:r>
          </w:p>
          <w:p w14:paraId="4D6DA5F3" w14:textId="7D193CBC" w:rsidR="00DE7BEB" w:rsidRPr="000E677C" w:rsidRDefault="00DE7BEB" w:rsidP="00DE7BEB">
            <w:pPr>
              <w:spacing w:after="0"/>
              <w:rPr>
                <w:rFonts w:ascii="Calibri Light" w:hAnsi="Calibri Light" w:cs="Calibri Light"/>
                <w:sz w:val="24"/>
                <w:szCs w:val="24"/>
                <w:lang w:val="en-GB"/>
              </w:rPr>
            </w:pPr>
            <w:r w:rsidRPr="000E677C">
              <w:rPr>
                <w:rFonts w:ascii="Calibri Light" w:hAnsi="Calibri Light" w:cs="Calibri Light"/>
                <w:sz w:val="24"/>
                <w:szCs w:val="24"/>
                <w:lang w:val="en-GB"/>
              </w:rPr>
              <w:t xml:space="preserve">Research </w:t>
            </w:r>
            <w:r>
              <w:rPr>
                <w:rFonts w:ascii="Calibri Light" w:hAnsi="Calibri Light" w:cs="Calibri Light"/>
                <w:sz w:val="24"/>
                <w:szCs w:val="24"/>
                <w:lang w:val="en-GB"/>
              </w:rPr>
              <w:t>unit</w:t>
            </w:r>
            <w:r w:rsidRPr="000E677C">
              <w:rPr>
                <w:rFonts w:ascii="Calibri Light" w:hAnsi="Calibri Light" w:cs="Calibri Light"/>
                <w:sz w:val="24"/>
                <w:szCs w:val="24"/>
                <w:lang w:val="en-GB"/>
              </w:rPr>
              <w:t xml:space="preserve">: </w:t>
            </w:r>
          </w:p>
          <w:p w14:paraId="02844CF3" w14:textId="4C3BF919" w:rsidR="00DE7BEB"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Team:</w:t>
            </w:r>
          </w:p>
          <w:p w14:paraId="2888A872" w14:textId="33D01737" w:rsidR="00DE7BEB" w:rsidRDefault="00DE7BEB" w:rsidP="00DE7BEB">
            <w:pPr>
              <w:spacing w:after="0"/>
              <w:rPr>
                <w:rFonts w:ascii="Calibri Light" w:hAnsi="Calibri Light" w:cs="Calibri Light"/>
                <w:sz w:val="24"/>
                <w:szCs w:val="24"/>
                <w:lang w:val="en-GB"/>
              </w:rPr>
            </w:pPr>
            <w:r>
              <w:rPr>
                <w:rFonts w:ascii="Calibri Light" w:hAnsi="Calibri Light" w:cs="Calibri Light"/>
                <w:sz w:val="24"/>
                <w:szCs w:val="24"/>
                <w:lang w:val="en-GB"/>
              </w:rPr>
              <w:t>Hospital ward:</w:t>
            </w:r>
          </w:p>
          <w:p w14:paraId="1DB2F0AA" w14:textId="233AFF26" w:rsidR="00DE7BEB" w:rsidRPr="007D5D60" w:rsidRDefault="00DE1031" w:rsidP="00DE7BEB">
            <w:pPr>
              <w:spacing w:after="0"/>
              <w:rPr>
                <w:rFonts w:ascii="Calibri Light" w:hAnsi="Calibri Light" w:cs="Calibri Light"/>
                <w:sz w:val="24"/>
                <w:szCs w:val="24"/>
                <w:lang w:val="en-GB"/>
              </w:rPr>
            </w:pPr>
            <w:r>
              <w:rPr>
                <w:rFonts w:ascii="Calibri Light" w:hAnsi="Calibri Light" w:cs="Calibri Light"/>
                <w:sz w:val="24"/>
                <w:szCs w:val="24"/>
                <w:lang w:val="en-GB"/>
              </w:rPr>
              <w:t>Phone number</w:t>
            </w:r>
            <w:r w:rsidR="00DE7BEB" w:rsidRPr="007D5D60">
              <w:rPr>
                <w:rFonts w:ascii="Calibri Light" w:hAnsi="Calibri Light" w:cs="Calibri Light"/>
                <w:sz w:val="24"/>
                <w:szCs w:val="24"/>
                <w:lang w:val="en-GB"/>
              </w:rPr>
              <w:t>:</w:t>
            </w:r>
          </w:p>
          <w:p w14:paraId="74C76CAA" w14:textId="07A6019E" w:rsidR="00DE7BEB" w:rsidRDefault="00DE7BEB" w:rsidP="00DE7BEB">
            <w:pPr>
              <w:spacing w:after="0"/>
              <w:rPr>
                <w:rFonts w:ascii="Calibri Light" w:hAnsi="Calibri Light" w:cs="Calibri Light"/>
                <w:sz w:val="24"/>
                <w:szCs w:val="24"/>
                <w:lang w:val="en-US"/>
              </w:rPr>
            </w:pPr>
            <w:r w:rsidRPr="00DF2ADA">
              <w:rPr>
                <w:rFonts w:ascii="Calibri Light" w:hAnsi="Calibri Light" w:cs="Calibri Light"/>
                <w:sz w:val="24"/>
                <w:szCs w:val="24"/>
                <w:lang w:val="en-US"/>
              </w:rPr>
              <w:t xml:space="preserve">Email: </w:t>
            </w:r>
          </w:p>
          <w:p w14:paraId="4A66722A" w14:textId="611278DE" w:rsidR="00456DC2" w:rsidRPr="006F2A14" w:rsidRDefault="00456DC2" w:rsidP="00712F0B">
            <w:pPr>
              <w:spacing w:after="0"/>
              <w:rPr>
                <w:rFonts w:ascii="Calibri Light" w:hAnsi="Calibri Light" w:cs="Calibri Light"/>
                <w:sz w:val="24"/>
                <w:szCs w:val="24"/>
                <w:lang w:val="en-US"/>
              </w:rPr>
            </w:pPr>
          </w:p>
        </w:tc>
        <w:tc>
          <w:tcPr>
            <w:tcW w:w="5097" w:type="dxa"/>
            <w:shd w:val="clear" w:color="auto" w:fill="auto"/>
          </w:tcPr>
          <w:p w14:paraId="5DC39C38" w14:textId="77777777" w:rsidR="00DE7BEB" w:rsidRPr="007D5D60"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 xml:space="preserve">Family name: </w:t>
            </w:r>
          </w:p>
          <w:p w14:paraId="344CE829" w14:textId="0698BA5B" w:rsidR="00DE7BEB" w:rsidRPr="007D5D60"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 xml:space="preserve">First name: </w:t>
            </w:r>
          </w:p>
          <w:p w14:paraId="0573423E" w14:textId="2C31F220" w:rsidR="00DE7BEB"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 xml:space="preserve">Position: </w:t>
            </w:r>
          </w:p>
          <w:p w14:paraId="31C0F3BB" w14:textId="132290E4" w:rsidR="00DE7BEB" w:rsidRPr="00674433" w:rsidRDefault="00DE7BEB" w:rsidP="00DE7BEB">
            <w:pPr>
              <w:spacing w:after="0"/>
              <w:rPr>
                <w:rFonts w:ascii="Calibri Light" w:hAnsi="Calibri Light" w:cs="Calibri Light"/>
                <w:sz w:val="24"/>
                <w:szCs w:val="24"/>
                <w:lang w:val="en-GB"/>
              </w:rPr>
            </w:pPr>
            <w:r w:rsidRPr="00674433">
              <w:rPr>
                <w:rFonts w:ascii="Calibri Light" w:hAnsi="Calibri Light" w:cs="Calibri Light"/>
                <w:sz w:val="24"/>
                <w:szCs w:val="24"/>
                <w:lang w:val="en-GB"/>
              </w:rPr>
              <w:t>Employer(s):</w:t>
            </w:r>
          </w:p>
          <w:p w14:paraId="5253110B" w14:textId="301D3772" w:rsidR="00DE7BEB" w:rsidRPr="000E677C" w:rsidRDefault="00DE7BEB" w:rsidP="00DE7BEB">
            <w:pPr>
              <w:spacing w:after="0"/>
              <w:rPr>
                <w:rFonts w:ascii="Calibri Light" w:hAnsi="Calibri Light" w:cs="Calibri Light"/>
                <w:sz w:val="24"/>
                <w:szCs w:val="24"/>
                <w:lang w:val="en-GB"/>
              </w:rPr>
            </w:pPr>
            <w:r w:rsidRPr="000E677C">
              <w:rPr>
                <w:rFonts w:ascii="Calibri Light" w:hAnsi="Calibri Light" w:cs="Calibri Light"/>
                <w:sz w:val="24"/>
                <w:szCs w:val="24"/>
                <w:lang w:val="en-GB"/>
              </w:rPr>
              <w:t xml:space="preserve">Research </w:t>
            </w:r>
            <w:r>
              <w:rPr>
                <w:rFonts w:ascii="Calibri Light" w:hAnsi="Calibri Light" w:cs="Calibri Light"/>
                <w:sz w:val="24"/>
                <w:szCs w:val="24"/>
                <w:lang w:val="en-GB"/>
              </w:rPr>
              <w:t>unit</w:t>
            </w:r>
            <w:r w:rsidRPr="000E677C">
              <w:rPr>
                <w:rFonts w:ascii="Calibri Light" w:hAnsi="Calibri Light" w:cs="Calibri Light"/>
                <w:sz w:val="24"/>
                <w:szCs w:val="24"/>
                <w:lang w:val="en-GB"/>
              </w:rPr>
              <w:t xml:space="preserve">: </w:t>
            </w:r>
          </w:p>
          <w:p w14:paraId="57C1B11B" w14:textId="6BE4E83A" w:rsidR="00DE7BEB"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Team:</w:t>
            </w:r>
          </w:p>
          <w:p w14:paraId="3CB4380B" w14:textId="47ADF4C7" w:rsidR="00DE7BEB" w:rsidRDefault="00DE7BEB" w:rsidP="00DE7BEB">
            <w:pPr>
              <w:spacing w:after="0"/>
              <w:rPr>
                <w:rFonts w:ascii="Calibri Light" w:hAnsi="Calibri Light" w:cs="Calibri Light"/>
                <w:sz w:val="24"/>
                <w:szCs w:val="24"/>
                <w:lang w:val="en-GB"/>
              </w:rPr>
            </w:pPr>
            <w:r>
              <w:rPr>
                <w:rFonts w:ascii="Calibri Light" w:hAnsi="Calibri Light" w:cs="Calibri Light"/>
                <w:sz w:val="24"/>
                <w:szCs w:val="24"/>
                <w:lang w:val="en-GB"/>
              </w:rPr>
              <w:t>Hospital ward:</w:t>
            </w:r>
          </w:p>
          <w:p w14:paraId="68D6D2AA" w14:textId="527B990B" w:rsidR="00DE7BEB" w:rsidRPr="007D5D60" w:rsidRDefault="00DE1031" w:rsidP="00DE7BEB">
            <w:pPr>
              <w:spacing w:after="0"/>
              <w:rPr>
                <w:rFonts w:ascii="Calibri Light" w:hAnsi="Calibri Light" w:cs="Calibri Light"/>
                <w:sz w:val="24"/>
                <w:szCs w:val="24"/>
                <w:lang w:val="en-GB"/>
              </w:rPr>
            </w:pPr>
            <w:r>
              <w:rPr>
                <w:rFonts w:ascii="Calibri Light" w:hAnsi="Calibri Light" w:cs="Calibri Light"/>
                <w:sz w:val="24"/>
                <w:szCs w:val="24"/>
                <w:lang w:val="en-GB"/>
              </w:rPr>
              <w:t>Phone number</w:t>
            </w:r>
            <w:r w:rsidR="00DE7BEB" w:rsidRPr="007D5D60">
              <w:rPr>
                <w:rFonts w:ascii="Calibri Light" w:hAnsi="Calibri Light" w:cs="Calibri Light"/>
                <w:sz w:val="24"/>
                <w:szCs w:val="24"/>
                <w:lang w:val="en-GB"/>
              </w:rPr>
              <w:t>:</w:t>
            </w:r>
          </w:p>
          <w:p w14:paraId="145CA757" w14:textId="0F320145" w:rsidR="00DE7BEB" w:rsidRDefault="00DE7BEB" w:rsidP="00DE7BEB">
            <w:pPr>
              <w:spacing w:after="0"/>
              <w:rPr>
                <w:rFonts w:ascii="Calibri Light" w:hAnsi="Calibri Light" w:cs="Calibri Light"/>
                <w:sz w:val="24"/>
                <w:szCs w:val="24"/>
                <w:lang w:val="en-US"/>
              </w:rPr>
            </w:pPr>
            <w:r w:rsidRPr="00DF2ADA">
              <w:rPr>
                <w:rFonts w:ascii="Calibri Light" w:hAnsi="Calibri Light" w:cs="Calibri Light"/>
                <w:sz w:val="24"/>
                <w:szCs w:val="24"/>
                <w:lang w:val="en-US"/>
              </w:rPr>
              <w:t xml:space="preserve">Email: </w:t>
            </w:r>
          </w:p>
          <w:p w14:paraId="1336B033" w14:textId="77777777" w:rsidR="00456DC2" w:rsidRPr="000E71E5" w:rsidRDefault="00456DC2" w:rsidP="00712F0B">
            <w:pPr>
              <w:spacing w:after="0"/>
              <w:rPr>
                <w:rFonts w:ascii="Calibri Light" w:hAnsi="Calibri Light" w:cs="Calibri Light"/>
                <w:sz w:val="24"/>
                <w:szCs w:val="24"/>
                <w:u w:val="single"/>
                <w:lang w:val="en-GB"/>
              </w:rPr>
            </w:pPr>
          </w:p>
        </w:tc>
      </w:tr>
      <w:tr w:rsidR="00456DC2" w:rsidRPr="00CE1BE2" w14:paraId="4DAA7073" w14:textId="77777777" w:rsidTr="00712F0B">
        <w:tc>
          <w:tcPr>
            <w:tcW w:w="5097" w:type="dxa"/>
            <w:shd w:val="clear" w:color="auto" w:fill="3BAACD"/>
          </w:tcPr>
          <w:p w14:paraId="3ADFF15E" w14:textId="4AFCEBA7" w:rsidR="00456DC2" w:rsidRPr="000E71E5" w:rsidRDefault="00456DC2" w:rsidP="00712F0B">
            <w:pPr>
              <w:spacing w:after="0"/>
              <w:rPr>
                <w:rFonts w:ascii="Calibri Light" w:hAnsi="Calibri Light" w:cs="Calibri Light"/>
                <w:b/>
                <w:sz w:val="24"/>
                <w:szCs w:val="24"/>
              </w:rPr>
            </w:pPr>
            <w:r w:rsidRPr="000E71E5">
              <w:rPr>
                <w:rFonts w:ascii="Calibri Light" w:hAnsi="Calibri Light" w:cs="Calibri Light"/>
                <w:b/>
                <w:sz w:val="24"/>
                <w:szCs w:val="24"/>
              </w:rPr>
              <w:t xml:space="preserve">Partner </w:t>
            </w:r>
            <w:r w:rsidR="008928A7">
              <w:rPr>
                <w:rFonts w:ascii="Calibri Light" w:hAnsi="Calibri Light" w:cs="Calibri Light"/>
                <w:b/>
                <w:sz w:val="24"/>
                <w:szCs w:val="24"/>
              </w:rPr>
              <w:t>1</w:t>
            </w:r>
          </w:p>
        </w:tc>
        <w:tc>
          <w:tcPr>
            <w:tcW w:w="5097" w:type="dxa"/>
            <w:shd w:val="clear" w:color="auto" w:fill="3BAACD"/>
          </w:tcPr>
          <w:p w14:paraId="3C3B6550" w14:textId="07D9DD05" w:rsidR="00456DC2" w:rsidRPr="000E71E5" w:rsidRDefault="00456DC2" w:rsidP="00712F0B">
            <w:pPr>
              <w:spacing w:after="0"/>
              <w:rPr>
                <w:rFonts w:ascii="Calibri Light" w:hAnsi="Calibri Light" w:cs="Calibri Light"/>
                <w:b/>
                <w:sz w:val="24"/>
                <w:szCs w:val="24"/>
              </w:rPr>
            </w:pPr>
            <w:r w:rsidRPr="000E71E5">
              <w:rPr>
                <w:rFonts w:ascii="Calibri Light" w:hAnsi="Calibri Light" w:cs="Calibri Light"/>
                <w:b/>
                <w:sz w:val="24"/>
                <w:szCs w:val="24"/>
              </w:rPr>
              <w:t xml:space="preserve">Partner </w:t>
            </w:r>
            <w:r w:rsidR="008928A7">
              <w:rPr>
                <w:rFonts w:ascii="Calibri Light" w:hAnsi="Calibri Light" w:cs="Calibri Light"/>
                <w:b/>
                <w:sz w:val="24"/>
                <w:szCs w:val="24"/>
              </w:rPr>
              <w:t>2</w:t>
            </w:r>
          </w:p>
        </w:tc>
      </w:tr>
      <w:tr w:rsidR="00456DC2" w:rsidRPr="00284E50" w14:paraId="77044553" w14:textId="77777777" w:rsidTr="00712F0B">
        <w:tc>
          <w:tcPr>
            <w:tcW w:w="5097" w:type="dxa"/>
            <w:shd w:val="clear" w:color="auto" w:fill="auto"/>
          </w:tcPr>
          <w:p w14:paraId="44CF04CA" w14:textId="77777777" w:rsidR="00DE7BEB" w:rsidRPr="007D5D60"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 xml:space="preserve">Family name: </w:t>
            </w:r>
          </w:p>
          <w:p w14:paraId="54F791F2" w14:textId="0C6767D8" w:rsidR="00DE7BEB" w:rsidRPr="007D5D60"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 xml:space="preserve">First name: </w:t>
            </w:r>
          </w:p>
          <w:p w14:paraId="38A6E594" w14:textId="760790A6" w:rsidR="00DE7BEB"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 xml:space="preserve">Position: </w:t>
            </w:r>
          </w:p>
          <w:p w14:paraId="75C2317C" w14:textId="1B451F93" w:rsidR="00DE7BEB" w:rsidRPr="00674433" w:rsidRDefault="00DE7BEB" w:rsidP="00DE7BEB">
            <w:pPr>
              <w:spacing w:after="0"/>
              <w:rPr>
                <w:rFonts w:ascii="Calibri Light" w:hAnsi="Calibri Light" w:cs="Calibri Light"/>
                <w:sz w:val="24"/>
                <w:szCs w:val="24"/>
                <w:lang w:val="en-GB"/>
              </w:rPr>
            </w:pPr>
            <w:r w:rsidRPr="00674433">
              <w:rPr>
                <w:rFonts w:ascii="Calibri Light" w:hAnsi="Calibri Light" w:cs="Calibri Light"/>
                <w:sz w:val="24"/>
                <w:szCs w:val="24"/>
                <w:lang w:val="en-GB"/>
              </w:rPr>
              <w:t>Employer(s):</w:t>
            </w:r>
          </w:p>
          <w:p w14:paraId="35F15044" w14:textId="45D91A33" w:rsidR="00DE7BEB" w:rsidRPr="000E677C" w:rsidRDefault="00DE7BEB" w:rsidP="00DE7BEB">
            <w:pPr>
              <w:spacing w:after="0"/>
              <w:rPr>
                <w:rFonts w:ascii="Calibri Light" w:hAnsi="Calibri Light" w:cs="Calibri Light"/>
                <w:sz w:val="24"/>
                <w:szCs w:val="24"/>
                <w:lang w:val="en-GB"/>
              </w:rPr>
            </w:pPr>
            <w:r w:rsidRPr="000E677C">
              <w:rPr>
                <w:rFonts w:ascii="Calibri Light" w:hAnsi="Calibri Light" w:cs="Calibri Light"/>
                <w:sz w:val="24"/>
                <w:szCs w:val="24"/>
                <w:lang w:val="en-GB"/>
              </w:rPr>
              <w:t xml:space="preserve">Research </w:t>
            </w:r>
            <w:r>
              <w:rPr>
                <w:rFonts w:ascii="Calibri Light" w:hAnsi="Calibri Light" w:cs="Calibri Light"/>
                <w:sz w:val="24"/>
                <w:szCs w:val="24"/>
                <w:lang w:val="en-GB"/>
              </w:rPr>
              <w:t>unit</w:t>
            </w:r>
            <w:r w:rsidRPr="000E677C">
              <w:rPr>
                <w:rFonts w:ascii="Calibri Light" w:hAnsi="Calibri Light" w:cs="Calibri Light"/>
                <w:sz w:val="24"/>
                <w:szCs w:val="24"/>
                <w:lang w:val="en-GB"/>
              </w:rPr>
              <w:t xml:space="preserve">: </w:t>
            </w:r>
          </w:p>
          <w:p w14:paraId="05A1220A" w14:textId="34CF0187" w:rsidR="00DE7BEB"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lastRenderedPageBreak/>
              <w:t>Team:</w:t>
            </w:r>
          </w:p>
          <w:p w14:paraId="11A38B3D" w14:textId="047A5A35" w:rsidR="00DE7BEB" w:rsidRDefault="00DE7BEB" w:rsidP="00DE7BEB">
            <w:pPr>
              <w:spacing w:after="0"/>
              <w:rPr>
                <w:rFonts w:ascii="Calibri Light" w:hAnsi="Calibri Light" w:cs="Calibri Light"/>
                <w:sz w:val="24"/>
                <w:szCs w:val="24"/>
                <w:lang w:val="en-GB"/>
              </w:rPr>
            </w:pPr>
            <w:r>
              <w:rPr>
                <w:rFonts w:ascii="Calibri Light" w:hAnsi="Calibri Light" w:cs="Calibri Light"/>
                <w:sz w:val="24"/>
                <w:szCs w:val="24"/>
                <w:lang w:val="en-GB"/>
              </w:rPr>
              <w:t>Hospital ward:</w:t>
            </w:r>
          </w:p>
          <w:p w14:paraId="4A216014" w14:textId="42A6CC41" w:rsidR="00DE7BEB" w:rsidRPr="007D5D60" w:rsidRDefault="00DE1031" w:rsidP="00DE7BEB">
            <w:pPr>
              <w:spacing w:after="0"/>
              <w:rPr>
                <w:rFonts w:ascii="Calibri Light" w:hAnsi="Calibri Light" w:cs="Calibri Light"/>
                <w:sz w:val="24"/>
                <w:szCs w:val="24"/>
                <w:lang w:val="en-GB"/>
              </w:rPr>
            </w:pPr>
            <w:r>
              <w:rPr>
                <w:rFonts w:ascii="Calibri Light" w:hAnsi="Calibri Light" w:cs="Calibri Light"/>
                <w:sz w:val="24"/>
                <w:szCs w:val="24"/>
                <w:lang w:val="en-GB"/>
              </w:rPr>
              <w:t>Phone number</w:t>
            </w:r>
            <w:r w:rsidR="00DE7BEB" w:rsidRPr="007D5D60">
              <w:rPr>
                <w:rFonts w:ascii="Calibri Light" w:hAnsi="Calibri Light" w:cs="Calibri Light"/>
                <w:sz w:val="24"/>
                <w:szCs w:val="24"/>
                <w:lang w:val="en-GB"/>
              </w:rPr>
              <w:t>:</w:t>
            </w:r>
          </w:p>
          <w:p w14:paraId="7D6FAC97" w14:textId="02BF1BE0" w:rsidR="00DE7BEB" w:rsidRDefault="00DE7BEB" w:rsidP="00DE7BEB">
            <w:pPr>
              <w:spacing w:after="0"/>
              <w:rPr>
                <w:rFonts w:ascii="Calibri Light" w:hAnsi="Calibri Light" w:cs="Calibri Light"/>
                <w:sz w:val="24"/>
                <w:szCs w:val="24"/>
                <w:lang w:val="en-US"/>
              </w:rPr>
            </w:pPr>
            <w:r w:rsidRPr="00DF2ADA">
              <w:rPr>
                <w:rFonts w:ascii="Calibri Light" w:hAnsi="Calibri Light" w:cs="Calibri Light"/>
                <w:sz w:val="24"/>
                <w:szCs w:val="24"/>
                <w:lang w:val="en-US"/>
              </w:rPr>
              <w:t xml:space="preserve">Email: </w:t>
            </w:r>
          </w:p>
          <w:p w14:paraId="16BBDC8F" w14:textId="418C7771" w:rsidR="00456DC2" w:rsidRPr="00DE1031" w:rsidRDefault="00456DC2" w:rsidP="00712F0B">
            <w:pPr>
              <w:spacing w:after="0"/>
              <w:rPr>
                <w:rFonts w:ascii="Calibri Light" w:hAnsi="Calibri Light" w:cs="Calibri Light"/>
                <w:sz w:val="24"/>
                <w:szCs w:val="24"/>
                <w:lang w:val="en-GB"/>
              </w:rPr>
            </w:pPr>
          </w:p>
        </w:tc>
        <w:tc>
          <w:tcPr>
            <w:tcW w:w="5097" w:type="dxa"/>
            <w:shd w:val="clear" w:color="auto" w:fill="auto"/>
          </w:tcPr>
          <w:p w14:paraId="006BBE69" w14:textId="77777777" w:rsidR="00DE7BEB" w:rsidRPr="007D5D60"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lastRenderedPageBreak/>
              <w:t xml:space="preserve">Family name: </w:t>
            </w:r>
          </w:p>
          <w:p w14:paraId="40747F23" w14:textId="789D04F0" w:rsidR="00DE7BEB" w:rsidRPr="007D5D60"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 xml:space="preserve">First name: </w:t>
            </w:r>
          </w:p>
          <w:p w14:paraId="503E3602" w14:textId="3AD35D9B" w:rsidR="00DE7BEB"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t xml:space="preserve">Position: </w:t>
            </w:r>
          </w:p>
          <w:p w14:paraId="7DAADD4A" w14:textId="59BADBCC" w:rsidR="00DE7BEB" w:rsidRPr="00674433" w:rsidRDefault="00DE7BEB" w:rsidP="00DE7BEB">
            <w:pPr>
              <w:spacing w:after="0"/>
              <w:rPr>
                <w:rFonts w:ascii="Calibri Light" w:hAnsi="Calibri Light" w:cs="Calibri Light"/>
                <w:sz w:val="24"/>
                <w:szCs w:val="24"/>
                <w:lang w:val="en-GB"/>
              </w:rPr>
            </w:pPr>
            <w:r w:rsidRPr="00674433">
              <w:rPr>
                <w:rFonts w:ascii="Calibri Light" w:hAnsi="Calibri Light" w:cs="Calibri Light"/>
                <w:sz w:val="24"/>
                <w:szCs w:val="24"/>
                <w:lang w:val="en-GB"/>
              </w:rPr>
              <w:t>Employer(s):</w:t>
            </w:r>
          </w:p>
          <w:p w14:paraId="1EF855AC" w14:textId="708F0ECD" w:rsidR="00DE7BEB" w:rsidRPr="000E677C" w:rsidRDefault="00DE7BEB" w:rsidP="00DE7BEB">
            <w:pPr>
              <w:spacing w:after="0"/>
              <w:rPr>
                <w:rFonts w:ascii="Calibri Light" w:hAnsi="Calibri Light" w:cs="Calibri Light"/>
                <w:sz w:val="24"/>
                <w:szCs w:val="24"/>
                <w:lang w:val="en-GB"/>
              </w:rPr>
            </w:pPr>
            <w:r w:rsidRPr="000E677C">
              <w:rPr>
                <w:rFonts w:ascii="Calibri Light" w:hAnsi="Calibri Light" w:cs="Calibri Light"/>
                <w:sz w:val="24"/>
                <w:szCs w:val="24"/>
                <w:lang w:val="en-GB"/>
              </w:rPr>
              <w:t xml:space="preserve">Research </w:t>
            </w:r>
            <w:r>
              <w:rPr>
                <w:rFonts w:ascii="Calibri Light" w:hAnsi="Calibri Light" w:cs="Calibri Light"/>
                <w:sz w:val="24"/>
                <w:szCs w:val="24"/>
                <w:lang w:val="en-GB"/>
              </w:rPr>
              <w:t>unit</w:t>
            </w:r>
            <w:r w:rsidRPr="000E677C">
              <w:rPr>
                <w:rFonts w:ascii="Calibri Light" w:hAnsi="Calibri Light" w:cs="Calibri Light"/>
                <w:sz w:val="24"/>
                <w:szCs w:val="24"/>
                <w:lang w:val="en-GB"/>
              </w:rPr>
              <w:t xml:space="preserve">: </w:t>
            </w:r>
          </w:p>
          <w:p w14:paraId="37FB6FA4" w14:textId="3B37CBAE" w:rsidR="00DE7BEB" w:rsidRDefault="00DE7BEB" w:rsidP="00DE7BEB">
            <w:pPr>
              <w:spacing w:after="0"/>
              <w:rPr>
                <w:rFonts w:ascii="Calibri Light" w:hAnsi="Calibri Light" w:cs="Calibri Light"/>
                <w:sz w:val="24"/>
                <w:szCs w:val="24"/>
                <w:lang w:val="en-GB"/>
              </w:rPr>
            </w:pPr>
            <w:r w:rsidRPr="007D5D60">
              <w:rPr>
                <w:rFonts w:ascii="Calibri Light" w:hAnsi="Calibri Light" w:cs="Calibri Light"/>
                <w:sz w:val="24"/>
                <w:szCs w:val="24"/>
                <w:lang w:val="en-GB"/>
              </w:rPr>
              <w:lastRenderedPageBreak/>
              <w:t>Team:</w:t>
            </w:r>
          </w:p>
          <w:p w14:paraId="43F6BD58" w14:textId="668D99C4" w:rsidR="00DE7BEB" w:rsidRDefault="00DE7BEB" w:rsidP="00DE7BEB">
            <w:pPr>
              <w:spacing w:after="0"/>
              <w:rPr>
                <w:rFonts w:ascii="Calibri Light" w:hAnsi="Calibri Light" w:cs="Calibri Light"/>
                <w:sz w:val="24"/>
                <w:szCs w:val="24"/>
                <w:lang w:val="en-GB"/>
              </w:rPr>
            </w:pPr>
            <w:r>
              <w:rPr>
                <w:rFonts w:ascii="Calibri Light" w:hAnsi="Calibri Light" w:cs="Calibri Light"/>
                <w:sz w:val="24"/>
                <w:szCs w:val="24"/>
                <w:lang w:val="en-GB"/>
              </w:rPr>
              <w:t>Hospital ward:</w:t>
            </w:r>
          </w:p>
          <w:p w14:paraId="6BCABFD8" w14:textId="7CC79E5B" w:rsidR="00DE7BEB" w:rsidRPr="007D5D60" w:rsidRDefault="00DE1031" w:rsidP="00DE7BEB">
            <w:pPr>
              <w:spacing w:after="0"/>
              <w:rPr>
                <w:rFonts w:ascii="Calibri Light" w:hAnsi="Calibri Light" w:cs="Calibri Light"/>
                <w:sz w:val="24"/>
                <w:szCs w:val="24"/>
                <w:lang w:val="en-GB"/>
              </w:rPr>
            </w:pPr>
            <w:r>
              <w:rPr>
                <w:rFonts w:ascii="Calibri Light" w:hAnsi="Calibri Light" w:cs="Calibri Light"/>
                <w:sz w:val="24"/>
                <w:szCs w:val="24"/>
                <w:lang w:val="en-GB"/>
              </w:rPr>
              <w:t>Phone number</w:t>
            </w:r>
            <w:r w:rsidR="00DE7BEB" w:rsidRPr="007D5D60">
              <w:rPr>
                <w:rFonts w:ascii="Calibri Light" w:hAnsi="Calibri Light" w:cs="Calibri Light"/>
                <w:sz w:val="24"/>
                <w:szCs w:val="24"/>
                <w:lang w:val="en-GB"/>
              </w:rPr>
              <w:t>:</w:t>
            </w:r>
          </w:p>
          <w:p w14:paraId="5C2EAA5E" w14:textId="76AC4EC2" w:rsidR="00DE7BEB" w:rsidRDefault="00DE7BEB" w:rsidP="00DE7BEB">
            <w:pPr>
              <w:spacing w:after="0"/>
              <w:rPr>
                <w:rFonts w:ascii="Calibri Light" w:hAnsi="Calibri Light" w:cs="Calibri Light"/>
                <w:sz w:val="24"/>
                <w:szCs w:val="24"/>
                <w:lang w:val="en-US"/>
              </w:rPr>
            </w:pPr>
            <w:r w:rsidRPr="00DF2ADA">
              <w:rPr>
                <w:rFonts w:ascii="Calibri Light" w:hAnsi="Calibri Light" w:cs="Calibri Light"/>
                <w:sz w:val="24"/>
                <w:szCs w:val="24"/>
                <w:lang w:val="en-US"/>
              </w:rPr>
              <w:t xml:space="preserve">Email: </w:t>
            </w:r>
          </w:p>
          <w:p w14:paraId="46EC6C51" w14:textId="403D0814" w:rsidR="00456DC2" w:rsidRPr="00DE1031" w:rsidRDefault="00456DC2" w:rsidP="00712F0B">
            <w:pPr>
              <w:spacing w:after="0"/>
              <w:rPr>
                <w:rFonts w:ascii="Calibri Light" w:hAnsi="Calibri Light" w:cs="Calibri Light"/>
                <w:sz w:val="24"/>
                <w:szCs w:val="24"/>
                <w:lang w:val="en-GB"/>
              </w:rPr>
            </w:pPr>
          </w:p>
        </w:tc>
      </w:tr>
    </w:tbl>
    <w:p w14:paraId="50444F2B" w14:textId="77777777" w:rsidR="008D00E3" w:rsidRPr="00DE7BEB" w:rsidRDefault="008D00E3" w:rsidP="008D00E3">
      <w:pPr>
        <w:spacing w:after="0"/>
        <w:rPr>
          <w:rFonts w:ascii="Calibri Light" w:hAnsi="Calibri Light" w:cs="Calibri Light"/>
          <w:i/>
          <w:color w:val="A6A6A6" w:themeColor="background1" w:themeShade="A6"/>
          <w:sz w:val="20"/>
          <w:szCs w:val="20"/>
        </w:rPr>
      </w:pPr>
      <w:r w:rsidRPr="00DE7BEB">
        <w:rPr>
          <w:rFonts w:ascii="Calibri Light" w:hAnsi="Calibri Light" w:cs="Calibri Light"/>
          <w:i/>
          <w:color w:val="A6A6A6" w:themeColor="background1" w:themeShade="A6"/>
          <w:sz w:val="20"/>
          <w:szCs w:val="20"/>
        </w:rPr>
        <w:lastRenderedPageBreak/>
        <w:t>Si besoin, ajouter des partenaires ici en créant de nouvelles lignes dans le tableau.</w:t>
      </w:r>
    </w:p>
    <w:p w14:paraId="349459FD" w14:textId="77777777" w:rsidR="00065166" w:rsidRPr="00F935F0" w:rsidRDefault="00065166" w:rsidP="00F935F0">
      <w:pPr>
        <w:spacing w:after="0"/>
        <w:rPr>
          <w:rFonts w:ascii="Calibri Light" w:hAnsi="Calibri Light" w:cs="Calibri Light"/>
          <w:b/>
          <w:sz w:val="24"/>
          <w:szCs w:val="24"/>
        </w:rPr>
      </w:pPr>
    </w:p>
    <w:p w14:paraId="7FAA9682" w14:textId="77777777" w:rsidR="004F1D02" w:rsidRPr="003D0578" w:rsidRDefault="004F1D02" w:rsidP="004F1D02">
      <w:pPr>
        <w:suppressAutoHyphens w:val="0"/>
        <w:spacing w:after="0" w:line="240" w:lineRule="auto"/>
        <w:rPr>
          <w:rFonts w:ascii="Calibri Light" w:hAnsi="Calibri Light" w:cs="Calibri Light"/>
          <w:b/>
          <w:smallCaps/>
          <w:sz w:val="24"/>
          <w:szCs w:val="24"/>
        </w:rPr>
      </w:pPr>
      <w:r w:rsidRPr="003D0578">
        <w:rPr>
          <w:rFonts w:ascii="Calibri Light" w:hAnsi="Calibri Light" w:cs="Calibri Light"/>
          <w:b/>
          <w:smallCaps/>
          <w:sz w:val="24"/>
          <w:szCs w:val="24"/>
        </w:rPr>
        <w:t xml:space="preserve">Atelier de </w:t>
      </w:r>
      <w:proofErr w:type="spellStart"/>
      <w:r w:rsidRPr="003D0578">
        <w:rPr>
          <w:rFonts w:ascii="Calibri Light" w:hAnsi="Calibri Light" w:cs="Calibri Light"/>
          <w:b/>
          <w:smallCaps/>
          <w:sz w:val="24"/>
          <w:szCs w:val="24"/>
        </w:rPr>
        <w:t>Shape-Med@Lyon</w:t>
      </w:r>
      <w:proofErr w:type="spellEnd"/>
      <w:r w:rsidRPr="003D0578">
        <w:rPr>
          <w:rFonts w:ascii="Calibri Light" w:hAnsi="Calibri Light" w:cs="Calibri Light"/>
          <w:b/>
          <w:smallCaps/>
          <w:sz w:val="24"/>
          <w:szCs w:val="24"/>
        </w:rPr>
        <w:t xml:space="preserve"> auquel se rapporte le plus votre projet </w:t>
      </w:r>
      <w:r w:rsidRPr="003D0578">
        <w:rPr>
          <w:rFonts w:ascii="Calibri Light" w:hAnsi="Calibri Light" w:cs="Calibri Light"/>
          <w:sz w:val="24"/>
          <w:szCs w:val="24"/>
        </w:rPr>
        <w:t>(2 choix possibles)</w:t>
      </w:r>
      <w:r w:rsidRPr="003D0578">
        <w:rPr>
          <w:rFonts w:ascii="Calibri Light" w:hAnsi="Calibri Light" w:cs="Calibri Light"/>
          <w:b/>
          <w:smallCaps/>
          <w:sz w:val="24"/>
          <w:szCs w:val="24"/>
        </w:rPr>
        <w:t> :</w:t>
      </w:r>
    </w:p>
    <w:p w14:paraId="4E5CED84" w14:textId="77777777" w:rsidR="004F1D02" w:rsidRDefault="004F1D02" w:rsidP="004F1D02">
      <w:pPr>
        <w:spacing w:after="0"/>
        <w:rPr>
          <w:rFonts w:ascii="Calibri Light" w:hAnsi="Calibri Light" w:cs="Calibri Light"/>
          <w:b/>
          <w:smallCaps/>
          <w:sz w:val="28"/>
          <w:szCs w:val="24"/>
        </w:rPr>
      </w:pPr>
    </w:p>
    <w:tbl>
      <w:tblPr>
        <w:tblStyle w:val="Grilledutableau"/>
        <w:tblW w:w="10194" w:type="dxa"/>
        <w:tblLook w:val="04A0" w:firstRow="1" w:lastRow="0" w:firstColumn="1" w:lastColumn="0" w:noHBand="0" w:noVBand="1"/>
      </w:tblPr>
      <w:tblGrid>
        <w:gridCol w:w="6647"/>
        <w:gridCol w:w="1830"/>
        <w:gridCol w:w="1717"/>
      </w:tblGrid>
      <w:tr w:rsidR="004F1D02" w14:paraId="19716FD6" w14:textId="77777777" w:rsidTr="00234DC9">
        <w:tc>
          <w:tcPr>
            <w:tcW w:w="6647" w:type="dxa"/>
            <w:shd w:val="clear" w:color="auto" w:fill="3BAACD"/>
          </w:tcPr>
          <w:p w14:paraId="5E10B732" w14:textId="77777777" w:rsidR="004F1D02" w:rsidRPr="006154EC" w:rsidRDefault="004F1D02" w:rsidP="00A62CD5">
            <w:pPr>
              <w:spacing w:after="0"/>
              <w:rPr>
                <w:rFonts w:ascii="Calibri Light" w:hAnsi="Calibri Light" w:cs="Calibri Light"/>
                <w:b/>
                <w:sz w:val="24"/>
                <w:szCs w:val="24"/>
              </w:rPr>
            </w:pPr>
            <w:r w:rsidRPr="006154EC">
              <w:rPr>
                <w:rFonts w:ascii="Calibri Light" w:hAnsi="Calibri Light" w:cs="Calibri Light"/>
                <w:b/>
                <w:sz w:val="24"/>
                <w:szCs w:val="24"/>
              </w:rPr>
              <w:t>Thématique</w:t>
            </w:r>
          </w:p>
        </w:tc>
        <w:tc>
          <w:tcPr>
            <w:tcW w:w="1830" w:type="dxa"/>
            <w:shd w:val="clear" w:color="auto" w:fill="3BAACD"/>
          </w:tcPr>
          <w:p w14:paraId="4250D5A0" w14:textId="77777777" w:rsidR="004F1D02" w:rsidRPr="006154EC" w:rsidRDefault="004F1D02" w:rsidP="00A62CD5">
            <w:pPr>
              <w:spacing w:after="0"/>
              <w:rPr>
                <w:rFonts w:ascii="Calibri Light" w:hAnsi="Calibri Light" w:cs="Calibri Light"/>
                <w:b/>
                <w:sz w:val="24"/>
                <w:szCs w:val="24"/>
              </w:rPr>
            </w:pPr>
            <w:r>
              <w:rPr>
                <w:rFonts w:ascii="Calibri Light" w:hAnsi="Calibri Light" w:cs="Calibri Light"/>
                <w:b/>
                <w:sz w:val="24"/>
                <w:szCs w:val="24"/>
              </w:rPr>
              <w:t>Choix</w:t>
            </w:r>
            <w:r w:rsidRPr="006154EC">
              <w:rPr>
                <w:rFonts w:ascii="Calibri Light" w:hAnsi="Calibri Light" w:cs="Calibri Light"/>
                <w:b/>
                <w:sz w:val="24"/>
                <w:szCs w:val="24"/>
              </w:rPr>
              <w:t xml:space="preserve"> </w:t>
            </w:r>
            <w:r>
              <w:rPr>
                <w:rFonts w:ascii="Calibri Light" w:hAnsi="Calibri Light" w:cs="Calibri Light"/>
                <w:b/>
                <w:sz w:val="24"/>
                <w:szCs w:val="24"/>
              </w:rPr>
              <w:t>1</w:t>
            </w:r>
          </w:p>
        </w:tc>
        <w:tc>
          <w:tcPr>
            <w:tcW w:w="1717" w:type="dxa"/>
            <w:shd w:val="clear" w:color="auto" w:fill="3BAACD"/>
          </w:tcPr>
          <w:p w14:paraId="32203A83" w14:textId="77777777" w:rsidR="004F1D02" w:rsidRDefault="004F1D02" w:rsidP="00A62CD5">
            <w:pPr>
              <w:spacing w:after="0"/>
              <w:rPr>
                <w:rFonts w:ascii="Calibri Light" w:hAnsi="Calibri Light" w:cs="Calibri Light"/>
                <w:b/>
                <w:sz w:val="24"/>
                <w:szCs w:val="24"/>
              </w:rPr>
            </w:pPr>
            <w:r>
              <w:rPr>
                <w:rFonts w:ascii="Calibri Light" w:hAnsi="Calibri Light" w:cs="Calibri Light"/>
                <w:b/>
                <w:sz w:val="24"/>
                <w:szCs w:val="24"/>
              </w:rPr>
              <w:t>Choix 2</w:t>
            </w:r>
          </w:p>
        </w:tc>
      </w:tr>
      <w:tr w:rsidR="004F1D02" w14:paraId="1083B8C1" w14:textId="77777777" w:rsidTr="00A62CD5">
        <w:tc>
          <w:tcPr>
            <w:tcW w:w="6647" w:type="dxa"/>
          </w:tcPr>
          <w:p w14:paraId="2FDC19B8" w14:textId="77777777" w:rsidR="004F1D02" w:rsidRDefault="004F1D02" w:rsidP="00A62CD5">
            <w:pPr>
              <w:spacing w:after="0"/>
              <w:rPr>
                <w:rFonts w:ascii="Calibri Light" w:hAnsi="Calibri Light" w:cs="Calibri Light"/>
                <w:b/>
                <w:smallCaps/>
                <w:sz w:val="28"/>
                <w:szCs w:val="24"/>
              </w:rPr>
            </w:pPr>
            <w:r w:rsidRPr="00EA1D84">
              <w:rPr>
                <w:rFonts w:ascii="Calibri Light" w:hAnsi="Calibri Light" w:cs="Calibri Light"/>
                <w:sz w:val="24"/>
                <w:szCs w:val="24"/>
              </w:rPr>
              <w:t>Adaptation et évolution des maladies infectieuses</w:t>
            </w:r>
          </w:p>
        </w:tc>
        <w:tc>
          <w:tcPr>
            <w:tcW w:w="1830" w:type="dxa"/>
          </w:tcPr>
          <w:p w14:paraId="29D36B6E" w14:textId="77777777" w:rsidR="004F1D02" w:rsidRDefault="004F1D02" w:rsidP="00A62CD5">
            <w:pPr>
              <w:spacing w:after="0"/>
              <w:rPr>
                <w:rFonts w:ascii="Calibri Light" w:hAnsi="Calibri Light" w:cs="Calibri Light"/>
                <w:b/>
                <w:smallCaps/>
                <w:sz w:val="28"/>
                <w:szCs w:val="24"/>
              </w:rPr>
            </w:pPr>
          </w:p>
        </w:tc>
        <w:tc>
          <w:tcPr>
            <w:tcW w:w="1717" w:type="dxa"/>
          </w:tcPr>
          <w:p w14:paraId="2ECD2EA8" w14:textId="77777777" w:rsidR="004F1D02" w:rsidRDefault="004F1D02" w:rsidP="00A62CD5">
            <w:pPr>
              <w:spacing w:after="0"/>
              <w:rPr>
                <w:rFonts w:ascii="Calibri Light" w:hAnsi="Calibri Light" w:cs="Calibri Light"/>
                <w:b/>
                <w:smallCaps/>
                <w:sz w:val="28"/>
                <w:szCs w:val="24"/>
              </w:rPr>
            </w:pPr>
          </w:p>
        </w:tc>
      </w:tr>
      <w:tr w:rsidR="004F1D02" w14:paraId="23B0F477" w14:textId="77777777" w:rsidTr="00A62CD5">
        <w:tc>
          <w:tcPr>
            <w:tcW w:w="6647" w:type="dxa"/>
          </w:tcPr>
          <w:p w14:paraId="28536FCC" w14:textId="77777777" w:rsidR="004F1D02" w:rsidRDefault="004F1D02" w:rsidP="00A62CD5">
            <w:pPr>
              <w:spacing w:after="0"/>
              <w:rPr>
                <w:rFonts w:ascii="Calibri Light" w:hAnsi="Calibri Light" w:cs="Calibri Light"/>
                <w:b/>
                <w:smallCaps/>
                <w:sz w:val="28"/>
                <w:szCs w:val="24"/>
              </w:rPr>
            </w:pPr>
            <w:r w:rsidRPr="00EA1D84">
              <w:rPr>
                <w:rFonts w:ascii="Calibri Light" w:hAnsi="Calibri Light" w:cs="Calibri Light"/>
                <w:sz w:val="24"/>
                <w:szCs w:val="24"/>
              </w:rPr>
              <w:t>Approches transdisciplinaires pour comprendre, prévenir et soigner les cancers</w:t>
            </w:r>
          </w:p>
        </w:tc>
        <w:tc>
          <w:tcPr>
            <w:tcW w:w="1830" w:type="dxa"/>
          </w:tcPr>
          <w:p w14:paraId="23F4BAFB" w14:textId="77777777" w:rsidR="004F1D02" w:rsidRDefault="004F1D02" w:rsidP="00A62CD5">
            <w:pPr>
              <w:spacing w:after="0"/>
              <w:rPr>
                <w:rFonts w:ascii="Calibri Light" w:hAnsi="Calibri Light" w:cs="Calibri Light"/>
                <w:b/>
                <w:smallCaps/>
                <w:sz w:val="28"/>
                <w:szCs w:val="24"/>
              </w:rPr>
            </w:pPr>
          </w:p>
        </w:tc>
        <w:tc>
          <w:tcPr>
            <w:tcW w:w="1717" w:type="dxa"/>
          </w:tcPr>
          <w:p w14:paraId="7EB5E8CD" w14:textId="77777777" w:rsidR="004F1D02" w:rsidRDefault="004F1D02" w:rsidP="00A62CD5">
            <w:pPr>
              <w:spacing w:after="0"/>
              <w:rPr>
                <w:rFonts w:ascii="Calibri Light" w:hAnsi="Calibri Light" w:cs="Calibri Light"/>
                <w:b/>
                <w:smallCaps/>
                <w:sz w:val="28"/>
                <w:szCs w:val="24"/>
              </w:rPr>
            </w:pPr>
          </w:p>
        </w:tc>
      </w:tr>
      <w:tr w:rsidR="004F1D02" w14:paraId="66D255CA" w14:textId="77777777" w:rsidTr="00A62CD5">
        <w:tc>
          <w:tcPr>
            <w:tcW w:w="6647" w:type="dxa"/>
          </w:tcPr>
          <w:p w14:paraId="569F3399" w14:textId="77777777" w:rsidR="004F1D02" w:rsidRPr="00960168" w:rsidRDefault="004F1D02" w:rsidP="00A62CD5">
            <w:pPr>
              <w:spacing w:after="0"/>
              <w:rPr>
                <w:rFonts w:ascii="Calibri Light" w:hAnsi="Calibri Light" w:cs="Calibri Light"/>
                <w:sz w:val="24"/>
                <w:szCs w:val="24"/>
              </w:rPr>
            </w:pPr>
            <w:r w:rsidRPr="00EA1D84">
              <w:rPr>
                <w:rFonts w:ascii="Calibri Light" w:hAnsi="Calibri Light" w:cs="Calibri Light"/>
                <w:sz w:val="24"/>
                <w:szCs w:val="24"/>
              </w:rPr>
              <w:t>Santé et territoire</w:t>
            </w:r>
            <w:r>
              <w:rPr>
                <w:rFonts w:ascii="Calibri Light" w:hAnsi="Calibri Light" w:cs="Calibri Light"/>
                <w:sz w:val="24"/>
                <w:szCs w:val="24"/>
              </w:rPr>
              <w:t xml:space="preserve"> </w:t>
            </w:r>
          </w:p>
        </w:tc>
        <w:tc>
          <w:tcPr>
            <w:tcW w:w="1830" w:type="dxa"/>
          </w:tcPr>
          <w:p w14:paraId="348B6187" w14:textId="77777777" w:rsidR="004F1D02" w:rsidRDefault="004F1D02" w:rsidP="00A62CD5">
            <w:pPr>
              <w:spacing w:after="0"/>
              <w:rPr>
                <w:rFonts w:ascii="Calibri Light" w:hAnsi="Calibri Light" w:cs="Calibri Light"/>
                <w:b/>
                <w:smallCaps/>
                <w:sz w:val="28"/>
                <w:szCs w:val="24"/>
              </w:rPr>
            </w:pPr>
          </w:p>
        </w:tc>
        <w:tc>
          <w:tcPr>
            <w:tcW w:w="1717" w:type="dxa"/>
          </w:tcPr>
          <w:p w14:paraId="622955ED" w14:textId="77777777" w:rsidR="004F1D02" w:rsidRDefault="004F1D02" w:rsidP="00A62CD5">
            <w:pPr>
              <w:spacing w:after="0"/>
              <w:rPr>
                <w:rFonts w:ascii="Calibri Light" w:hAnsi="Calibri Light" w:cs="Calibri Light"/>
                <w:b/>
                <w:smallCaps/>
                <w:sz w:val="28"/>
                <w:szCs w:val="24"/>
              </w:rPr>
            </w:pPr>
          </w:p>
        </w:tc>
      </w:tr>
      <w:tr w:rsidR="004F1D02" w14:paraId="64ECD82D" w14:textId="77777777" w:rsidTr="00A62CD5">
        <w:tc>
          <w:tcPr>
            <w:tcW w:w="6647" w:type="dxa"/>
          </w:tcPr>
          <w:p w14:paraId="2E32076B" w14:textId="77777777" w:rsidR="004F1D02" w:rsidRDefault="004F1D02" w:rsidP="00A62CD5">
            <w:pPr>
              <w:spacing w:after="0"/>
              <w:rPr>
                <w:rFonts w:ascii="Calibri Light" w:hAnsi="Calibri Light" w:cs="Calibri Light"/>
                <w:b/>
                <w:smallCaps/>
                <w:sz w:val="28"/>
                <w:szCs w:val="24"/>
              </w:rPr>
            </w:pPr>
            <w:r>
              <w:rPr>
                <w:rFonts w:ascii="Calibri Light" w:hAnsi="Calibri Light" w:cs="Calibri Light"/>
                <w:sz w:val="24"/>
                <w:szCs w:val="24"/>
              </w:rPr>
              <w:t>Science et Ingénierie des Données</w:t>
            </w:r>
          </w:p>
        </w:tc>
        <w:tc>
          <w:tcPr>
            <w:tcW w:w="1830" w:type="dxa"/>
          </w:tcPr>
          <w:p w14:paraId="50534FF7" w14:textId="77777777" w:rsidR="004F1D02" w:rsidRDefault="004F1D02" w:rsidP="00A62CD5">
            <w:pPr>
              <w:spacing w:after="0"/>
              <w:rPr>
                <w:rFonts w:ascii="Calibri Light" w:hAnsi="Calibri Light" w:cs="Calibri Light"/>
                <w:b/>
                <w:smallCaps/>
                <w:sz w:val="28"/>
                <w:szCs w:val="24"/>
              </w:rPr>
            </w:pPr>
          </w:p>
        </w:tc>
        <w:tc>
          <w:tcPr>
            <w:tcW w:w="1717" w:type="dxa"/>
          </w:tcPr>
          <w:p w14:paraId="272F8422" w14:textId="77777777" w:rsidR="004F1D02" w:rsidRDefault="004F1D02" w:rsidP="00A62CD5">
            <w:pPr>
              <w:spacing w:after="0"/>
              <w:rPr>
                <w:rFonts w:ascii="Calibri Light" w:hAnsi="Calibri Light" w:cs="Calibri Light"/>
                <w:b/>
                <w:smallCaps/>
                <w:sz w:val="28"/>
                <w:szCs w:val="24"/>
              </w:rPr>
            </w:pPr>
          </w:p>
        </w:tc>
      </w:tr>
      <w:tr w:rsidR="004F1D02" w14:paraId="75826170" w14:textId="77777777" w:rsidTr="00A62CD5">
        <w:tc>
          <w:tcPr>
            <w:tcW w:w="6647" w:type="dxa"/>
          </w:tcPr>
          <w:p w14:paraId="6D2E2FA7" w14:textId="77777777" w:rsidR="004F1D02" w:rsidRDefault="004F1D02" w:rsidP="00A62CD5">
            <w:pPr>
              <w:spacing w:after="0"/>
              <w:rPr>
                <w:rFonts w:ascii="Calibri Light" w:hAnsi="Calibri Light" w:cs="Calibri Light"/>
                <w:b/>
                <w:smallCaps/>
                <w:sz w:val="28"/>
                <w:szCs w:val="24"/>
              </w:rPr>
            </w:pPr>
            <w:r w:rsidRPr="00EA1D84">
              <w:rPr>
                <w:rFonts w:ascii="Calibri Light" w:hAnsi="Calibri Light" w:cs="Calibri Light"/>
                <w:sz w:val="24"/>
                <w:szCs w:val="24"/>
              </w:rPr>
              <w:t>Troubles cérébraux, remédiation et société inclusive</w:t>
            </w:r>
          </w:p>
        </w:tc>
        <w:tc>
          <w:tcPr>
            <w:tcW w:w="1830" w:type="dxa"/>
          </w:tcPr>
          <w:p w14:paraId="1FE71CCB" w14:textId="77777777" w:rsidR="004F1D02" w:rsidRDefault="004F1D02" w:rsidP="00A62CD5">
            <w:pPr>
              <w:spacing w:after="0"/>
              <w:rPr>
                <w:rFonts w:ascii="Calibri Light" w:hAnsi="Calibri Light" w:cs="Calibri Light"/>
                <w:b/>
                <w:smallCaps/>
                <w:sz w:val="28"/>
                <w:szCs w:val="24"/>
              </w:rPr>
            </w:pPr>
          </w:p>
        </w:tc>
        <w:tc>
          <w:tcPr>
            <w:tcW w:w="1717" w:type="dxa"/>
          </w:tcPr>
          <w:p w14:paraId="00486CCB" w14:textId="77777777" w:rsidR="004F1D02" w:rsidRDefault="004F1D02" w:rsidP="00A62CD5">
            <w:pPr>
              <w:spacing w:after="0"/>
              <w:rPr>
                <w:rFonts w:ascii="Calibri Light" w:hAnsi="Calibri Light" w:cs="Calibri Light"/>
                <w:b/>
                <w:smallCaps/>
                <w:sz w:val="28"/>
                <w:szCs w:val="24"/>
              </w:rPr>
            </w:pPr>
          </w:p>
        </w:tc>
      </w:tr>
      <w:tr w:rsidR="004F1D02" w14:paraId="51766D24" w14:textId="77777777" w:rsidTr="00A62CD5">
        <w:tc>
          <w:tcPr>
            <w:tcW w:w="6647" w:type="dxa"/>
          </w:tcPr>
          <w:p w14:paraId="25E100A6" w14:textId="77777777" w:rsidR="004F1D02" w:rsidRPr="00EA1D84" w:rsidRDefault="004F1D02" w:rsidP="00A62CD5">
            <w:pPr>
              <w:spacing w:after="0"/>
              <w:rPr>
                <w:rFonts w:ascii="Calibri Light" w:hAnsi="Calibri Light" w:cs="Calibri Light"/>
                <w:sz w:val="24"/>
                <w:szCs w:val="24"/>
              </w:rPr>
            </w:pPr>
            <w:r>
              <w:rPr>
                <w:rFonts w:ascii="Calibri Light" w:hAnsi="Calibri Light" w:cs="Calibri Light"/>
                <w:sz w:val="24"/>
                <w:szCs w:val="24"/>
              </w:rPr>
              <w:t xml:space="preserve">Autre domaine (merci de préciser) : </w:t>
            </w:r>
          </w:p>
          <w:p w14:paraId="43E2A504" w14:textId="77777777" w:rsidR="004F1D02" w:rsidRPr="00EA1D84" w:rsidRDefault="004F1D02" w:rsidP="00A62CD5">
            <w:pPr>
              <w:spacing w:after="0"/>
              <w:rPr>
                <w:rFonts w:ascii="Calibri Light" w:hAnsi="Calibri Light" w:cs="Calibri Light"/>
                <w:sz w:val="24"/>
                <w:szCs w:val="24"/>
              </w:rPr>
            </w:pPr>
          </w:p>
        </w:tc>
        <w:tc>
          <w:tcPr>
            <w:tcW w:w="1830" w:type="dxa"/>
          </w:tcPr>
          <w:p w14:paraId="68E15395" w14:textId="77777777" w:rsidR="004F1D02" w:rsidRDefault="004F1D02" w:rsidP="00A62CD5">
            <w:pPr>
              <w:spacing w:after="0"/>
              <w:rPr>
                <w:rFonts w:ascii="Calibri Light" w:hAnsi="Calibri Light" w:cs="Calibri Light"/>
                <w:b/>
                <w:smallCaps/>
                <w:sz w:val="28"/>
                <w:szCs w:val="24"/>
              </w:rPr>
            </w:pPr>
          </w:p>
        </w:tc>
        <w:tc>
          <w:tcPr>
            <w:tcW w:w="1717" w:type="dxa"/>
          </w:tcPr>
          <w:p w14:paraId="27505FC2" w14:textId="77777777" w:rsidR="004F1D02" w:rsidRDefault="004F1D02" w:rsidP="00A62CD5">
            <w:pPr>
              <w:spacing w:after="0"/>
              <w:rPr>
                <w:rFonts w:ascii="Calibri Light" w:hAnsi="Calibri Light" w:cs="Calibri Light"/>
                <w:b/>
                <w:smallCaps/>
                <w:sz w:val="28"/>
                <w:szCs w:val="24"/>
              </w:rPr>
            </w:pPr>
          </w:p>
        </w:tc>
      </w:tr>
    </w:tbl>
    <w:p w14:paraId="4745EBD9" w14:textId="446C4323" w:rsidR="004F1D02" w:rsidRDefault="004F1D02" w:rsidP="004F1D02">
      <w:pPr>
        <w:spacing w:after="0"/>
        <w:rPr>
          <w:rFonts w:ascii="Calibri Light" w:hAnsi="Calibri Light" w:cs="Calibri Light"/>
          <w:b/>
          <w:smallCaps/>
          <w:sz w:val="28"/>
          <w:szCs w:val="24"/>
        </w:rPr>
      </w:pPr>
    </w:p>
    <w:p w14:paraId="08587075" w14:textId="1B8B6681" w:rsidR="005B38E9" w:rsidRPr="00DE7BEB" w:rsidRDefault="005B38E9" w:rsidP="004F1D02">
      <w:pPr>
        <w:spacing w:after="0"/>
        <w:rPr>
          <w:rFonts w:ascii="Calibri Light" w:hAnsi="Calibri Light" w:cs="Calibri Light"/>
          <w:b/>
          <w:smallCaps/>
          <w:sz w:val="24"/>
        </w:rPr>
      </w:pPr>
      <w:r w:rsidRPr="00DE7BEB">
        <w:rPr>
          <w:rFonts w:ascii="Calibri Light" w:hAnsi="Calibri Light" w:cs="Calibri Light"/>
          <w:b/>
          <w:smallCaps/>
          <w:sz w:val="24"/>
        </w:rPr>
        <w:t xml:space="preserve">Lien avec un ou plusieurs instituts </w:t>
      </w:r>
      <w:r w:rsidR="00F0451A" w:rsidRPr="00DE7BEB">
        <w:rPr>
          <w:rFonts w:ascii="Calibri Light" w:hAnsi="Calibri Light" w:cs="Calibri Light"/>
          <w:b/>
          <w:smallCaps/>
          <w:sz w:val="24"/>
        </w:rPr>
        <w:t>thématiques</w:t>
      </w:r>
      <w:r w:rsidRPr="00DE7BEB">
        <w:rPr>
          <w:rFonts w:ascii="Calibri Light" w:hAnsi="Calibri Light" w:cs="Calibri Light"/>
          <w:b/>
          <w:smallCaps/>
          <w:sz w:val="24"/>
        </w:rPr>
        <w:t xml:space="preserve"> de la </w:t>
      </w:r>
      <w:proofErr w:type="spellStart"/>
      <w:r w:rsidR="00F0451A">
        <w:rPr>
          <w:rFonts w:ascii="Calibri Light" w:hAnsi="Calibri Light" w:cs="Calibri Light"/>
          <w:b/>
          <w:smallCaps/>
          <w:sz w:val="24"/>
        </w:rPr>
        <w:t>ComUE</w:t>
      </w:r>
      <w:proofErr w:type="spellEnd"/>
      <w:r w:rsidRPr="00DE7BEB">
        <w:rPr>
          <w:rFonts w:ascii="Calibri Light" w:hAnsi="Calibri Light" w:cs="Calibri Light"/>
          <w:b/>
          <w:smallCaps/>
          <w:sz w:val="24"/>
        </w:rPr>
        <w:t> </w:t>
      </w:r>
      <w:r w:rsidRPr="00F0451A">
        <w:rPr>
          <w:rFonts w:ascii="Calibri Light" w:hAnsi="Calibri Light" w:cs="Calibri Light"/>
          <w:bCs/>
          <w:smallCaps/>
          <w:sz w:val="24"/>
          <w:szCs w:val="24"/>
        </w:rPr>
        <w:t>(</w:t>
      </w:r>
      <w:hyperlink r:id="rId8" w:history="1">
        <w:r w:rsidRPr="00F0451A">
          <w:rPr>
            <w:rStyle w:val="Lienhypertexte"/>
            <w:rFonts w:ascii="Calibri Light" w:hAnsi="Calibri Light" w:cs="Calibri Light"/>
            <w:bCs/>
            <w:sz w:val="24"/>
            <w:szCs w:val="24"/>
          </w:rPr>
          <w:t>voir la liste des instituts thématiques</w:t>
        </w:r>
      </w:hyperlink>
      <w:proofErr w:type="gramStart"/>
      <w:r w:rsidRPr="00F0451A">
        <w:rPr>
          <w:rFonts w:ascii="Calibri Light" w:hAnsi="Calibri Light" w:cs="Calibri Light"/>
          <w:bCs/>
          <w:smallCaps/>
          <w:sz w:val="24"/>
          <w:szCs w:val="24"/>
        </w:rPr>
        <w:t>)</w:t>
      </w:r>
      <w:r w:rsidRPr="00DE7BEB">
        <w:rPr>
          <w:rFonts w:ascii="Calibri Light" w:hAnsi="Calibri Light" w:cs="Calibri Light"/>
          <w:b/>
          <w:smallCaps/>
          <w:sz w:val="24"/>
        </w:rPr>
        <w:t>:</w:t>
      </w:r>
      <w:proofErr w:type="gramEnd"/>
    </w:p>
    <w:p w14:paraId="0793C05F" w14:textId="77777777" w:rsidR="005B38E9" w:rsidRPr="00DE7BEB" w:rsidRDefault="00284E50" w:rsidP="005B38E9">
      <w:pPr>
        <w:spacing w:after="0"/>
        <w:rPr>
          <w:rFonts w:ascii="Calibri Light" w:hAnsi="Calibri Light" w:cs="Calibri Light"/>
        </w:rPr>
      </w:pPr>
      <w:sdt>
        <w:sdtPr>
          <w:rPr>
            <w:rFonts w:ascii="Calibri Light" w:hAnsi="Calibri Light" w:cs="Calibri Light"/>
          </w:rPr>
          <w:id w:val="1350450970"/>
          <w14:checkbox>
            <w14:checked w14:val="0"/>
            <w14:checkedState w14:val="2612" w14:font="MS Gothic"/>
            <w14:uncheckedState w14:val="2610" w14:font="MS Gothic"/>
          </w14:checkbox>
        </w:sdtPr>
        <w:sdtEndPr/>
        <w:sdtContent>
          <w:r w:rsidR="005B38E9" w:rsidRPr="00DE7BEB">
            <w:rPr>
              <w:rFonts w:ascii="MS Gothic" w:eastAsia="MS Gothic" w:hAnsi="MS Gothic" w:cs="Calibri Light" w:hint="eastAsia"/>
            </w:rPr>
            <w:t>☐</w:t>
          </w:r>
        </w:sdtContent>
      </w:sdt>
      <w:r w:rsidR="005B38E9" w:rsidRPr="00DE7BEB">
        <w:rPr>
          <w:rFonts w:ascii="Calibri Light" w:hAnsi="Calibri Light" w:cs="Calibri Light"/>
        </w:rPr>
        <w:t xml:space="preserve"> Non</w:t>
      </w:r>
    </w:p>
    <w:p w14:paraId="4A47A738" w14:textId="77777777" w:rsidR="005B38E9" w:rsidRPr="00DE7BEB" w:rsidRDefault="00284E50" w:rsidP="005B38E9">
      <w:pPr>
        <w:spacing w:after="0"/>
        <w:rPr>
          <w:rFonts w:ascii="Calibri Light" w:hAnsi="Calibri Light" w:cs="Calibri Light"/>
        </w:rPr>
      </w:pPr>
      <w:sdt>
        <w:sdtPr>
          <w:rPr>
            <w:rFonts w:ascii="Calibri Light" w:hAnsi="Calibri Light" w:cs="Calibri Light"/>
          </w:rPr>
          <w:id w:val="617886953"/>
          <w14:checkbox>
            <w14:checked w14:val="0"/>
            <w14:checkedState w14:val="2612" w14:font="MS Gothic"/>
            <w14:uncheckedState w14:val="2610" w14:font="MS Gothic"/>
          </w14:checkbox>
        </w:sdtPr>
        <w:sdtEndPr/>
        <w:sdtContent>
          <w:r w:rsidR="005B38E9" w:rsidRPr="00DE7BEB">
            <w:rPr>
              <w:rFonts w:ascii="MS Gothic" w:eastAsia="MS Gothic" w:hAnsi="MS Gothic" w:cs="Calibri Light" w:hint="eastAsia"/>
            </w:rPr>
            <w:t>☐</w:t>
          </w:r>
        </w:sdtContent>
      </w:sdt>
      <w:r w:rsidR="005B38E9" w:rsidRPr="00DE7BEB">
        <w:rPr>
          <w:rFonts w:ascii="Calibri Light" w:hAnsi="Calibri Light" w:cs="Calibri Light"/>
        </w:rPr>
        <w:t xml:space="preserve"> Oui </w:t>
      </w:r>
    </w:p>
    <w:p w14:paraId="39E6FDB7" w14:textId="4B564E61" w:rsidR="005B38E9" w:rsidRPr="00DE7BEB" w:rsidRDefault="005B38E9" w:rsidP="005B38E9">
      <w:pPr>
        <w:spacing w:after="0"/>
        <w:jc w:val="both"/>
        <w:rPr>
          <w:rFonts w:ascii="Calibri Light" w:hAnsi="Calibri Light" w:cs="Calibri Light"/>
          <w:b/>
          <w:i/>
          <w:color w:val="808080" w:themeColor="background1" w:themeShade="80"/>
        </w:rPr>
      </w:pPr>
      <w:r w:rsidRPr="00DE7BEB">
        <w:rPr>
          <w:rFonts w:ascii="Calibri Light" w:hAnsi="Calibri Light" w:cs="Calibri Light"/>
          <w:b/>
          <w:i/>
          <w:color w:val="808080" w:themeColor="background1" w:themeShade="80"/>
        </w:rPr>
        <w:t>Si oui, lequel/lesquels :</w:t>
      </w:r>
    </w:p>
    <w:p w14:paraId="3421525D" w14:textId="77777777" w:rsidR="005B38E9" w:rsidRDefault="005B38E9" w:rsidP="004F1D02">
      <w:pPr>
        <w:spacing w:after="0"/>
        <w:rPr>
          <w:rFonts w:ascii="Calibri Light" w:hAnsi="Calibri Light" w:cs="Calibri Light"/>
          <w:b/>
          <w:smallCaps/>
          <w:sz w:val="28"/>
          <w:szCs w:val="24"/>
        </w:rPr>
      </w:pPr>
    </w:p>
    <w:p w14:paraId="3344B5EC" w14:textId="09B1CFF4" w:rsidR="008D00E3" w:rsidRPr="00F35B3F" w:rsidRDefault="008D00E3" w:rsidP="008D00E3">
      <w:pPr>
        <w:spacing w:after="0"/>
        <w:rPr>
          <w:rFonts w:ascii="Calibri Light" w:hAnsi="Calibri Light" w:cs="Calibri Light"/>
          <w:sz w:val="24"/>
          <w:szCs w:val="24"/>
        </w:rPr>
      </w:pPr>
      <w:r w:rsidRPr="003D0578">
        <w:rPr>
          <w:rFonts w:ascii="Calibri Light" w:hAnsi="Calibri Light" w:cs="Calibri Light"/>
          <w:b/>
          <w:smallCaps/>
          <w:sz w:val="24"/>
          <w:szCs w:val="24"/>
        </w:rPr>
        <w:t>Durée envisagée du Projet (</w:t>
      </w:r>
      <w:r w:rsidRPr="00B5383E">
        <w:rPr>
          <w:rFonts w:ascii="Calibri Light" w:hAnsi="Calibri Light" w:cs="Calibri Light"/>
          <w:b/>
          <w:sz w:val="20"/>
          <w:szCs w:val="24"/>
        </w:rPr>
        <w:t xml:space="preserve">entre </w:t>
      </w:r>
      <w:r w:rsidR="003D20BE">
        <w:rPr>
          <w:rFonts w:ascii="Calibri Light" w:hAnsi="Calibri Light" w:cs="Calibri Light"/>
          <w:b/>
          <w:sz w:val="20"/>
          <w:szCs w:val="24"/>
        </w:rPr>
        <w:t>24</w:t>
      </w:r>
      <w:r w:rsidR="003D20BE" w:rsidRPr="00B5383E">
        <w:rPr>
          <w:rFonts w:ascii="Calibri Light" w:hAnsi="Calibri Light" w:cs="Calibri Light"/>
          <w:b/>
          <w:sz w:val="20"/>
          <w:szCs w:val="24"/>
        </w:rPr>
        <w:t xml:space="preserve"> </w:t>
      </w:r>
      <w:r w:rsidRPr="00B5383E">
        <w:rPr>
          <w:rFonts w:ascii="Calibri Light" w:hAnsi="Calibri Light" w:cs="Calibri Light"/>
          <w:b/>
          <w:sz w:val="20"/>
          <w:szCs w:val="24"/>
        </w:rPr>
        <w:t>et 48 mois</w:t>
      </w:r>
      <w:r w:rsidRPr="003D0578">
        <w:rPr>
          <w:rFonts w:ascii="Calibri Light" w:hAnsi="Calibri Light" w:cs="Calibri Light"/>
          <w:b/>
          <w:smallCaps/>
          <w:sz w:val="24"/>
          <w:szCs w:val="24"/>
        </w:rPr>
        <w:t>) </w:t>
      </w:r>
      <w:r w:rsidRPr="00F35B3F">
        <w:rPr>
          <w:rFonts w:ascii="Calibri Light" w:hAnsi="Calibri Light" w:cs="Calibri Light"/>
          <w:b/>
          <w:smallCaps/>
          <w:sz w:val="24"/>
          <w:szCs w:val="24"/>
        </w:rPr>
        <w:t>/ Project Duration (</w:t>
      </w:r>
      <w:proofErr w:type="spellStart"/>
      <w:r w:rsidRPr="00F35B3F">
        <w:rPr>
          <w:rFonts w:ascii="Calibri Light" w:hAnsi="Calibri Light" w:cs="Calibri Light"/>
          <w:b/>
          <w:sz w:val="20"/>
          <w:szCs w:val="24"/>
        </w:rPr>
        <w:t>between</w:t>
      </w:r>
      <w:proofErr w:type="spellEnd"/>
      <w:r w:rsidRPr="00F35B3F">
        <w:rPr>
          <w:rFonts w:ascii="Calibri Light" w:hAnsi="Calibri Light" w:cs="Calibri Light"/>
          <w:b/>
          <w:sz w:val="20"/>
          <w:szCs w:val="24"/>
        </w:rPr>
        <w:t xml:space="preserve"> </w:t>
      </w:r>
      <w:r w:rsidR="008B6EFE">
        <w:rPr>
          <w:rFonts w:ascii="Calibri Light" w:hAnsi="Calibri Light" w:cs="Calibri Light"/>
          <w:b/>
          <w:sz w:val="20"/>
          <w:szCs w:val="24"/>
        </w:rPr>
        <w:t>24</w:t>
      </w:r>
      <w:r w:rsidR="008B6EFE" w:rsidRPr="00F35B3F">
        <w:rPr>
          <w:rFonts w:ascii="Calibri Light" w:hAnsi="Calibri Light" w:cs="Calibri Light"/>
          <w:b/>
          <w:sz w:val="20"/>
          <w:szCs w:val="24"/>
        </w:rPr>
        <w:t xml:space="preserve"> </w:t>
      </w:r>
      <w:r w:rsidRPr="00F35B3F">
        <w:rPr>
          <w:rFonts w:ascii="Calibri Light" w:hAnsi="Calibri Light" w:cs="Calibri Light"/>
          <w:b/>
          <w:sz w:val="20"/>
          <w:szCs w:val="24"/>
        </w:rPr>
        <w:t xml:space="preserve">and </w:t>
      </w:r>
      <w:r>
        <w:rPr>
          <w:rFonts w:ascii="Calibri Light" w:hAnsi="Calibri Light" w:cs="Calibri Light"/>
          <w:b/>
          <w:sz w:val="20"/>
          <w:szCs w:val="24"/>
        </w:rPr>
        <w:t>48</w:t>
      </w:r>
      <w:r w:rsidRPr="00F35B3F">
        <w:rPr>
          <w:rFonts w:ascii="Calibri Light" w:hAnsi="Calibri Light" w:cs="Calibri Light"/>
          <w:b/>
          <w:sz w:val="20"/>
          <w:szCs w:val="24"/>
        </w:rPr>
        <w:t xml:space="preserve"> </w:t>
      </w:r>
      <w:proofErr w:type="spellStart"/>
      <w:r w:rsidRPr="00F35B3F">
        <w:rPr>
          <w:rFonts w:ascii="Calibri Light" w:hAnsi="Calibri Light" w:cs="Calibri Light"/>
          <w:b/>
          <w:sz w:val="20"/>
          <w:szCs w:val="24"/>
        </w:rPr>
        <w:t>months</w:t>
      </w:r>
      <w:proofErr w:type="spellEnd"/>
      <w:r w:rsidRPr="00F35B3F">
        <w:rPr>
          <w:rFonts w:ascii="Calibri Light" w:hAnsi="Calibri Light" w:cs="Calibri Light"/>
          <w:b/>
          <w:smallCaps/>
          <w:sz w:val="24"/>
          <w:szCs w:val="24"/>
        </w:rPr>
        <w:t xml:space="preserve">) :        </w:t>
      </w:r>
      <w:r w:rsidRPr="00875514">
        <w:rPr>
          <w:rFonts w:ascii="Calibri Light" w:hAnsi="Calibri Light" w:cs="Calibri Light"/>
          <w:b/>
          <w:smallCaps/>
          <w:szCs w:val="24"/>
        </w:rPr>
        <w:t xml:space="preserve"> </w:t>
      </w:r>
      <w:r w:rsidRPr="00875514">
        <w:rPr>
          <w:rFonts w:ascii="Calibri Light" w:hAnsi="Calibri Light" w:cs="Calibri Light"/>
          <w:szCs w:val="24"/>
        </w:rPr>
        <w:t xml:space="preserve">mois / </w:t>
      </w:r>
      <w:proofErr w:type="spellStart"/>
      <w:r w:rsidRPr="00875514">
        <w:rPr>
          <w:rFonts w:ascii="Calibri Light" w:hAnsi="Calibri Light" w:cs="Calibri Light"/>
          <w:szCs w:val="24"/>
        </w:rPr>
        <w:t>month</w:t>
      </w:r>
      <w:r>
        <w:rPr>
          <w:rFonts w:ascii="Calibri Light" w:hAnsi="Calibri Light" w:cs="Calibri Light"/>
          <w:szCs w:val="24"/>
        </w:rPr>
        <w:t>s</w:t>
      </w:r>
      <w:proofErr w:type="spellEnd"/>
    </w:p>
    <w:p w14:paraId="5B520CAE" w14:textId="47982AE5" w:rsidR="00147DD1" w:rsidRDefault="00147DD1" w:rsidP="00F935F0">
      <w:pPr>
        <w:spacing w:after="0"/>
        <w:rPr>
          <w:rFonts w:ascii="Calibri Light" w:hAnsi="Calibri Light" w:cs="Calibri Light"/>
          <w:b/>
          <w:smallCaps/>
          <w:sz w:val="28"/>
          <w:szCs w:val="24"/>
        </w:rPr>
      </w:pPr>
    </w:p>
    <w:p w14:paraId="7A7CA288" w14:textId="0D3D4400" w:rsidR="008B6EFE" w:rsidRPr="003D0578" w:rsidRDefault="008B6EFE" w:rsidP="008B6EFE">
      <w:pPr>
        <w:spacing w:after="0"/>
        <w:rPr>
          <w:rFonts w:ascii="Calibri Light" w:hAnsi="Calibri Light" w:cs="Calibri Light"/>
          <w:b/>
          <w:smallCaps/>
          <w:sz w:val="24"/>
          <w:szCs w:val="24"/>
        </w:rPr>
      </w:pPr>
      <w:r w:rsidRPr="003D0578">
        <w:rPr>
          <w:rFonts w:ascii="Calibri Light" w:hAnsi="Calibri Light" w:cs="Calibri Light"/>
          <w:b/>
          <w:smallCaps/>
          <w:sz w:val="24"/>
          <w:szCs w:val="24"/>
        </w:rPr>
        <w:t xml:space="preserve">Ce projet </w:t>
      </w:r>
      <w:r>
        <w:rPr>
          <w:rFonts w:ascii="Calibri Light" w:hAnsi="Calibri Light" w:cs="Calibri Light"/>
          <w:b/>
          <w:smallCaps/>
          <w:sz w:val="24"/>
          <w:szCs w:val="24"/>
        </w:rPr>
        <w:t>a</w:t>
      </w:r>
      <w:r w:rsidRPr="003D0578">
        <w:rPr>
          <w:rFonts w:ascii="Calibri Light" w:hAnsi="Calibri Light" w:cs="Calibri Light"/>
          <w:b/>
          <w:smallCaps/>
          <w:sz w:val="24"/>
          <w:szCs w:val="24"/>
        </w:rPr>
        <w:t xml:space="preserve">-t-il </w:t>
      </w:r>
      <w:r>
        <w:rPr>
          <w:rFonts w:ascii="Calibri Light" w:hAnsi="Calibri Light" w:cs="Calibri Light"/>
          <w:b/>
          <w:smallCaps/>
          <w:sz w:val="24"/>
          <w:szCs w:val="24"/>
        </w:rPr>
        <w:t xml:space="preserve">déjà été soumis à un précédent AAP </w:t>
      </w:r>
      <w:r w:rsidRPr="003D0578">
        <w:rPr>
          <w:rFonts w:ascii="Calibri Light" w:hAnsi="Calibri Light" w:cs="Calibri Light"/>
          <w:b/>
          <w:smallCaps/>
          <w:sz w:val="24"/>
          <w:szCs w:val="24"/>
        </w:rPr>
        <w:t>SHAPE-</w:t>
      </w:r>
      <w:proofErr w:type="gramStart"/>
      <w:r w:rsidRPr="003D0578">
        <w:rPr>
          <w:rFonts w:ascii="Calibri Light" w:hAnsi="Calibri Light" w:cs="Calibri Light"/>
          <w:b/>
          <w:smallCaps/>
          <w:sz w:val="24"/>
          <w:szCs w:val="24"/>
        </w:rPr>
        <w:t>Med?</w:t>
      </w:r>
      <w:proofErr w:type="gramEnd"/>
    </w:p>
    <w:p w14:paraId="1A744281" w14:textId="75241DBF" w:rsidR="008B6EFE" w:rsidRPr="00F0451A" w:rsidRDefault="00284E50" w:rsidP="008B6EFE">
      <w:pPr>
        <w:spacing w:after="0"/>
        <w:rPr>
          <w:rFonts w:asciiTheme="majorHAnsi" w:hAnsiTheme="majorHAnsi" w:cstheme="majorHAnsi"/>
          <w:sz w:val="24"/>
          <w:szCs w:val="24"/>
        </w:rPr>
      </w:pPr>
      <w:sdt>
        <w:sdtPr>
          <w:rPr>
            <w:rFonts w:asciiTheme="majorHAnsi" w:hAnsiTheme="majorHAnsi" w:cstheme="majorHAnsi"/>
            <w:sz w:val="24"/>
            <w:szCs w:val="24"/>
          </w:rPr>
          <w:id w:val="2040087310"/>
          <w14:checkbox>
            <w14:checked w14:val="0"/>
            <w14:checkedState w14:val="2612" w14:font="MS Gothic"/>
            <w14:uncheckedState w14:val="2610" w14:font="MS Gothic"/>
          </w14:checkbox>
        </w:sdtPr>
        <w:sdtEndPr/>
        <w:sdtContent>
          <w:r w:rsidR="00F0451A" w:rsidRPr="00F0451A">
            <w:rPr>
              <w:rFonts w:ascii="Segoe UI Symbol" w:eastAsia="MS Gothic" w:hAnsi="Segoe UI Symbol" w:cs="Segoe UI Symbol"/>
              <w:sz w:val="24"/>
              <w:szCs w:val="24"/>
            </w:rPr>
            <w:t>☐</w:t>
          </w:r>
        </w:sdtContent>
      </w:sdt>
      <w:r w:rsidR="008B6EFE" w:rsidRPr="00F0451A">
        <w:rPr>
          <w:rFonts w:asciiTheme="majorHAnsi" w:hAnsiTheme="majorHAnsi" w:cstheme="majorHAnsi"/>
          <w:sz w:val="24"/>
          <w:szCs w:val="24"/>
        </w:rPr>
        <w:t xml:space="preserve"> Non</w:t>
      </w:r>
    </w:p>
    <w:p w14:paraId="79281584" w14:textId="0B7FDCA3" w:rsidR="008B6EFE" w:rsidRPr="00F0451A" w:rsidRDefault="00284E50" w:rsidP="008B6EFE">
      <w:pPr>
        <w:spacing w:after="0"/>
        <w:rPr>
          <w:rFonts w:asciiTheme="majorHAnsi" w:hAnsiTheme="majorHAnsi" w:cstheme="majorHAnsi"/>
          <w:sz w:val="24"/>
          <w:szCs w:val="24"/>
        </w:rPr>
      </w:pPr>
      <w:sdt>
        <w:sdtPr>
          <w:rPr>
            <w:rFonts w:asciiTheme="majorHAnsi" w:hAnsiTheme="majorHAnsi" w:cstheme="majorHAnsi"/>
            <w:sz w:val="24"/>
            <w:szCs w:val="24"/>
          </w:rPr>
          <w:id w:val="-1019078343"/>
          <w14:checkbox>
            <w14:checked w14:val="0"/>
            <w14:checkedState w14:val="2612" w14:font="MS Gothic"/>
            <w14:uncheckedState w14:val="2610" w14:font="MS Gothic"/>
          </w14:checkbox>
        </w:sdtPr>
        <w:sdtEndPr/>
        <w:sdtContent>
          <w:r w:rsidR="008B6EFE" w:rsidRPr="00F0451A">
            <w:rPr>
              <w:rFonts w:ascii="Segoe UI Symbol" w:eastAsia="MS Gothic" w:hAnsi="Segoe UI Symbol" w:cs="Segoe UI Symbol"/>
              <w:sz w:val="24"/>
              <w:szCs w:val="24"/>
            </w:rPr>
            <w:t>☐</w:t>
          </w:r>
        </w:sdtContent>
      </w:sdt>
      <w:r w:rsidR="008B6EFE" w:rsidRPr="00F0451A">
        <w:rPr>
          <w:rFonts w:asciiTheme="majorHAnsi" w:hAnsiTheme="majorHAnsi" w:cstheme="majorHAnsi"/>
          <w:sz w:val="24"/>
          <w:szCs w:val="24"/>
        </w:rPr>
        <w:t xml:space="preserve"> Oui </w:t>
      </w:r>
    </w:p>
    <w:p w14:paraId="62882490" w14:textId="12263802" w:rsidR="003D20BE" w:rsidRPr="00F0451A" w:rsidRDefault="003D20BE" w:rsidP="00CC503A">
      <w:pPr>
        <w:spacing w:after="0"/>
        <w:jc w:val="both"/>
        <w:rPr>
          <w:rFonts w:asciiTheme="majorHAnsi" w:hAnsiTheme="majorHAnsi" w:cstheme="majorHAnsi"/>
          <w:b/>
          <w:i/>
          <w:color w:val="808080" w:themeColor="background1" w:themeShade="80"/>
        </w:rPr>
      </w:pPr>
      <w:r w:rsidRPr="00F0451A">
        <w:rPr>
          <w:rFonts w:asciiTheme="majorHAnsi" w:hAnsiTheme="majorHAnsi" w:cstheme="majorHAnsi"/>
          <w:b/>
          <w:i/>
          <w:color w:val="808080" w:themeColor="background1" w:themeShade="80"/>
        </w:rPr>
        <w:t xml:space="preserve">Si oui, décrivez </w:t>
      </w:r>
      <w:r w:rsidRPr="00F0451A">
        <w:rPr>
          <w:rFonts w:asciiTheme="majorHAnsi" w:hAnsiTheme="majorHAnsi" w:cstheme="majorHAnsi"/>
          <w:b/>
          <w:i/>
          <w:color w:val="808080" w:themeColor="background1" w:themeShade="80"/>
          <w:u w:val="single"/>
        </w:rPr>
        <w:t>en une page maximum</w:t>
      </w:r>
      <w:r w:rsidRPr="00F0451A">
        <w:rPr>
          <w:rFonts w:asciiTheme="majorHAnsi" w:hAnsiTheme="majorHAnsi" w:cstheme="majorHAnsi"/>
          <w:b/>
          <w:i/>
          <w:color w:val="808080" w:themeColor="background1" w:themeShade="80"/>
        </w:rPr>
        <w:t xml:space="preserve"> les modifications apportées en réponse aux commentaires</w:t>
      </w:r>
      <w:r w:rsidR="00765A6C" w:rsidRPr="00F0451A">
        <w:rPr>
          <w:rFonts w:asciiTheme="majorHAnsi" w:hAnsiTheme="majorHAnsi" w:cstheme="majorHAnsi"/>
          <w:b/>
          <w:i/>
          <w:color w:val="808080" w:themeColor="background1" w:themeShade="80"/>
        </w:rPr>
        <w:t xml:space="preserve"> des évaluateurs</w:t>
      </w:r>
      <w:r w:rsidRPr="00F0451A">
        <w:rPr>
          <w:rFonts w:asciiTheme="majorHAnsi" w:hAnsiTheme="majorHAnsi" w:cstheme="majorHAnsi"/>
          <w:b/>
          <w:i/>
          <w:color w:val="808080" w:themeColor="background1" w:themeShade="80"/>
        </w:rPr>
        <w:t>.</w:t>
      </w:r>
    </w:p>
    <w:p w14:paraId="43401981" w14:textId="77777777" w:rsidR="008B6EFE" w:rsidRPr="004E0C95" w:rsidRDefault="008B6EFE" w:rsidP="008B6EFE">
      <w:pPr>
        <w:spacing w:after="0"/>
        <w:rPr>
          <w:rFonts w:ascii="Calibri Light" w:hAnsi="Calibri Light" w:cs="Calibri Light"/>
          <w:sz w:val="24"/>
          <w:szCs w:val="24"/>
        </w:rPr>
      </w:pPr>
    </w:p>
    <w:p w14:paraId="52C1E842" w14:textId="112B34DD" w:rsidR="00C85766" w:rsidRPr="003D0578" w:rsidRDefault="00C85766" w:rsidP="00F935F0">
      <w:pPr>
        <w:spacing w:after="0"/>
        <w:rPr>
          <w:rFonts w:ascii="Calibri Light" w:hAnsi="Calibri Light" w:cs="Calibri Light"/>
          <w:b/>
          <w:smallCaps/>
          <w:sz w:val="24"/>
          <w:szCs w:val="24"/>
        </w:rPr>
      </w:pPr>
      <w:r w:rsidRPr="003D0578">
        <w:rPr>
          <w:rFonts w:ascii="Calibri Light" w:hAnsi="Calibri Light" w:cs="Calibri Light"/>
          <w:b/>
          <w:smallCaps/>
          <w:sz w:val="24"/>
          <w:szCs w:val="24"/>
        </w:rPr>
        <w:t xml:space="preserve">Ce projet </w:t>
      </w:r>
      <w:r w:rsidR="008D00E3">
        <w:rPr>
          <w:rFonts w:ascii="Calibri Light" w:hAnsi="Calibri Light" w:cs="Calibri Light"/>
          <w:b/>
          <w:smallCaps/>
          <w:sz w:val="24"/>
          <w:szCs w:val="24"/>
        </w:rPr>
        <w:t>est</w:t>
      </w:r>
      <w:r w:rsidRPr="003D0578">
        <w:rPr>
          <w:rFonts w:ascii="Calibri Light" w:hAnsi="Calibri Light" w:cs="Calibri Light"/>
          <w:b/>
          <w:smallCaps/>
          <w:sz w:val="24"/>
          <w:szCs w:val="24"/>
        </w:rPr>
        <w:t xml:space="preserve">-t-il </w:t>
      </w:r>
      <w:r w:rsidR="00B11BE7">
        <w:rPr>
          <w:rFonts w:ascii="Calibri Light" w:hAnsi="Calibri Light" w:cs="Calibri Light"/>
          <w:b/>
          <w:smallCaps/>
          <w:sz w:val="24"/>
          <w:szCs w:val="24"/>
        </w:rPr>
        <w:t xml:space="preserve">le prolongement </w:t>
      </w:r>
      <w:r w:rsidR="008D00E3">
        <w:rPr>
          <w:rFonts w:ascii="Calibri Light" w:hAnsi="Calibri Light" w:cs="Calibri Light"/>
          <w:b/>
          <w:smallCaps/>
          <w:sz w:val="24"/>
          <w:szCs w:val="24"/>
        </w:rPr>
        <w:t xml:space="preserve">d’un projet </w:t>
      </w:r>
      <w:r w:rsidR="00E67636">
        <w:rPr>
          <w:rFonts w:ascii="Calibri Light" w:hAnsi="Calibri Light" w:cs="Calibri Light"/>
          <w:b/>
          <w:smallCaps/>
          <w:sz w:val="24"/>
          <w:szCs w:val="24"/>
        </w:rPr>
        <w:t xml:space="preserve">déjà </w:t>
      </w:r>
      <w:r w:rsidR="008D00E3">
        <w:rPr>
          <w:rFonts w:ascii="Calibri Light" w:hAnsi="Calibri Light" w:cs="Calibri Light"/>
          <w:b/>
          <w:smallCaps/>
          <w:sz w:val="24"/>
          <w:szCs w:val="24"/>
        </w:rPr>
        <w:t>finance par</w:t>
      </w:r>
      <w:r w:rsidRPr="003D0578">
        <w:rPr>
          <w:rFonts w:ascii="Calibri Light" w:hAnsi="Calibri Light" w:cs="Calibri Light"/>
          <w:b/>
          <w:smallCaps/>
          <w:sz w:val="24"/>
          <w:szCs w:val="24"/>
        </w:rPr>
        <w:t xml:space="preserve"> SHAPE-</w:t>
      </w:r>
      <w:proofErr w:type="gramStart"/>
      <w:r w:rsidRPr="003D0578">
        <w:rPr>
          <w:rFonts w:ascii="Calibri Light" w:hAnsi="Calibri Light" w:cs="Calibri Light"/>
          <w:b/>
          <w:smallCaps/>
          <w:sz w:val="24"/>
          <w:szCs w:val="24"/>
        </w:rPr>
        <w:t>Med?</w:t>
      </w:r>
      <w:proofErr w:type="gramEnd"/>
    </w:p>
    <w:p w14:paraId="226D69E9" w14:textId="77777777" w:rsidR="00C85766" w:rsidRPr="004E0C95" w:rsidRDefault="00284E50" w:rsidP="00C85766">
      <w:pPr>
        <w:spacing w:after="0"/>
        <w:rPr>
          <w:rFonts w:ascii="Calibri Light" w:hAnsi="Calibri Light" w:cs="Calibri Light"/>
          <w:sz w:val="24"/>
          <w:szCs w:val="24"/>
        </w:rPr>
      </w:pPr>
      <w:sdt>
        <w:sdtPr>
          <w:rPr>
            <w:rFonts w:ascii="Calibri Light" w:hAnsi="Calibri Light" w:cs="Calibri Light"/>
            <w:sz w:val="24"/>
            <w:szCs w:val="24"/>
          </w:rPr>
          <w:id w:val="-810782945"/>
          <w14:checkbox>
            <w14:checked w14:val="0"/>
            <w14:checkedState w14:val="2612" w14:font="MS Gothic"/>
            <w14:uncheckedState w14:val="2610" w14:font="MS Gothic"/>
          </w14:checkbox>
        </w:sdtPr>
        <w:sdtEndPr/>
        <w:sdtContent>
          <w:r w:rsidR="00C85766" w:rsidRPr="004E0C95">
            <w:rPr>
              <w:rFonts w:ascii="MS Gothic" w:eastAsia="MS Gothic" w:hAnsi="MS Gothic" w:cs="Calibri Light" w:hint="eastAsia"/>
              <w:sz w:val="24"/>
              <w:szCs w:val="24"/>
            </w:rPr>
            <w:t>☐</w:t>
          </w:r>
        </w:sdtContent>
      </w:sdt>
      <w:r w:rsidR="00C85766" w:rsidRPr="004E0C95">
        <w:rPr>
          <w:rFonts w:ascii="Calibri Light" w:hAnsi="Calibri Light" w:cs="Calibri Light"/>
          <w:sz w:val="24"/>
          <w:szCs w:val="24"/>
        </w:rPr>
        <w:t xml:space="preserve"> Non</w:t>
      </w:r>
    </w:p>
    <w:p w14:paraId="5DFDF4D2" w14:textId="12637589" w:rsidR="00C85766" w:rsidRPr="004E0C95" w:rsidRDefault="00284E50" w:rsidP="00C85766">
      <w:pPr>
        <w:spacing w:after="0"/>
        <w:rPr>
          <w:rFonts w:ascii="Calibri Light" w:hAnsi="Calibri Light" w:cs="Calibri Light"/>
          <w:sz w:val="24"/>
          <w:szCs w:val="24"/>
        </w:rPr>
      </w:pPr>
      <w:sdt>
        <w:sdtPr>
          <w:rPr>
            <w:rFonts w:ascii="Calibri Light" w:hAnsi="Calibri Light" w:cs="Calibri Light"/>
            <w:sz w:val="24"/>
            <w:szCs w:val="24"/>
          </w:rPr>
          <w:id w:val="-1257673358"/>
          <w14:checkbox>
            <w14:checked w14:val="0"/>
            <w14:checkedState w14:val="2612" w14:font="MS Gothic"/>
            <w14:uncheckedState w14:val="2610" w14:font="MS Gothic"/>
          </w14:checkbox>
        </w:sdtPr>
        <w:sdtEndPr/>
        <w:sdtContent>
          <w:r w:rsidR="00C85766" w:rsidRPr="004E0C95">
            <w:rPr>
              <w:rFonts w:ascii="MS Gothic" w:eastAsia="MS Gothic" w:hAnsi="MS Gothic" w:cs="Calibri Light" w:hint="eastAsia"/>
              <w:sz w:val="24"/>
              <w:szCs w:val="24"/>
            </w:rPr>
            <w:t>☐</w:t>
          </w:r>
        </w:sdtContent>
      </w:sdt>
      <w:r w:rsidR="00C85766" w:rsidRPr="004E0C95">
        <w:rPr>
          <w:rFonts w:ascii="Calibri Light" w:hAnsi="Calibri Light" w:cs="Calibri Light"/>
          <w:sz w:val="24"/>
          <w:szCs w:val="24"/>
        </w:rPr>
        <w:t xml:space="preserve"> Oui </w:t>
      </w:r>
    </w:p>
    <w:p w14:paraId="34170D85" w14:textId="5512F4F0" w:rsidR="009E3494" w:rsidRPr="00F0451A" w:rsidRDefault="009E3494" w:rsidP="00576853">
      <w:pPr>
        <w:spacing w:after="0"/>
        <w:jc w:val="both"/>
        <w:rPr>
          <w:rFonts w:ascii="Calibri Light" w:hAnsi="Calibri Light" w:cs="Calibri Light"/>
          <w:b/>
          <w:i/>
          <w:color w:val="808080" w:themeColor="background1" w:themeShade="80"/>
        </w:rPr>
      </w:pPr>
      <w:r w:rsidRPr="00F0451A">
        <w:rPr>
          <w:rFonts w:ascii="Calibri Light" w:hAnsi="Calibri Light" w:cs="Calibri Light"/>
          <w:b/>
          <w:i/>
          <w:color w:val="808080" w:themeColor="background1" w:themeShade="80"/>
        </w:rPr>
        <w:t xml:space="preserve">Si oui, </w:t>
      </w:r>
      <w:r w:rsidR="008D00E3" w:rsidRPr="00F0451A">
        <w:rPr>
          <w:rFonts w:ascii="Calibri Light" w:hAnsi="Calibri Light" w:cs="Calibri Light"/>
          <w:b/>
          <w:i/>
          <w:color w:val="808080" w:themeColor="background1" w:themeShade="80"/>
        </w:rPr>
        <w:t>quel est l’acronyme de votre projet financé</w:t>
      </w:r>
      <w:r w:rsidR="008B6EFE" w:rsidRPr="00F0451A">
        <w:rPr>
          <w:rFonts w:ascii="Calibri Light" w:hAnsi="Calibri Light" w:cs="Calibri Light"/>
          <w:b/>
          <w:i/>
          <w:color w:val="808080" w:themeColor="background1" w:themeShade="80"/>
        </w:rPr>
        <w:t xml:space="preserve"> et précision de l’AAP dont votre projet avait été lauréat</w:t>
      </w:r>
      <w:r w:rsidR="008D00E3" w:rsidRPr="00F0451A">
        <w:rPr>
          <w:rFonts w:ascii="Calibri Light" w:hAnsi="Calibri Light" w:cs="Calibri Light"/>
          <w:b/>
          <w:i/>
          <w:color w:val="808080" w:themeColor="background1" w:themeShade="80"/>
        </w:rPr>
        <w:t> :</w:t>
      </w:r>
    </w:p>
    <w:p w14:paraId="4D86C5F0" w14:textId="77777777" w:rsidR="00C85766" w:rsidRPr="00F0451A" w:rsidRDefault="00C85766" w:rsidP="00F935F0">
      <w:pPr>
        <w:spacing w:after="0"/>
        <w:rPr>
          <w:rFonts w:ascii="Calibri Light" w:hAnsi="Calibri Light" w:cs="Calibri Light"/>
          <w:b/>
          <w:smallCaps/>
          <w:sz w:val="24"/>
        </w:rPr>
      </w:pPr>
    </w:p>
    <w:p w14:paraId="4B29C5C7" w14:textId="6285F158" w:rsidR="003D20BE" w:rsidRPr="00F0451A" w:rsidRDefault="003D20BE" w:rsidP="00CC503A">
      <w:pPr>
        <w:spacing w:after="0"/>
        <w:jc w:val="both"/>
        <w:rPr>
          <w:rFonts w:ascii="Calibri Light" w:hAnsi="Calibri Light" w:cs="Calibri Light"/>
          <w:b/>
          <w:i/>
          <w:color w:val="808080" w:themeColor="background1" w:themeShade="80"/>
        </w:rPr>
      </w:pPr>
      <w:r w:rsidRPr="00F0451A">
        <w:rPr>
          <w:rFonts w:ascii="Calibri Light" w:hAnsi="Calibri Light" w:cs="Calibri Light"/>
          <w:b/>
          <w:i/>
          <w:color w:val="808080" w:themeColor="background1" w:themeShade="80"/>
        </w:rPr>
        <w:t xml:space="preserve">Si oui, décrire </w:t>
      </w:r>
      <w:r w:rsidRPr="00F0451A">
        <w:rPr>
          <w:rFonts w:ascii="Calibri Light" w:hAnsi="Calibri Light" w:cs="Calibri Light"/>
          <w:b/>
          <w:i/>
          <w:color w:val="808080" w:themeColor="background1" w:themeShade="80"/>
          <w:u w:val="single"/>
        </w:rPr>
        <w:t>en une page maximum</w:t>
      </w:r>
      <w:r w:rsidRPr="00F0451A">
        <w:rPr>
          <w:rFonts w:ascii="Calibri Light" w:hAnsi="Calibri Light" w:cs="Calibri Light"/>
          <w:b/>
          <w:i/>
          <w:color w:val="808080" w:themeColor="background1" w:themeShade="80"/>
        </w:rPr>
        <w:t xml:space="preserve"> les avancées scientifiques réalisées, l’effet structurant, et en quoi le nouveau projet permet de dépasser l’ambition du premier projet en terme scientifique et structurant.</w:t>
      </w:r>
    </w:p>
    <w:p w14:paraId="5D13A724" w14:textId="77777777" w:rsidR="003C2D1B" w:rsidRDefault="003C2D1B" w:rsidP="00F935F0">
      <w:pPr>
        <w:spacing w:after="0"/>
        <w:rPr>
          <w:rFonts w:ascii="Calibri Light" w:hAnsi="Calibri Light" w:cs="Calibri Light"/>
          <w:b/>
          <w:smallCaps/>
          <w:sz w:val="28"/>
          <w:szCs w:val="24"/>
        </w:rPr>
      </w:pPr>
    </w:p>
    <w:p w14:paraId="3448196C" w14:textId="5DD55B12" w:rsidR="004F1D02" w:rsidRPr="003D0578" w:rsidRDefault="004D7AF7" w:rsidP="00F935F0">
      <w:pPr>
        <w:spacing w:after="0"/>
        <w:rPr>
          <w:rFonts w:ascii="Calibri Light" w:hAnsi="Calibri Light" w:cs="Calibri Light"/>
          <w:b/>
          <w:smallCaps/>
          <w:sz w:val="24"/>
          <w:szCs w:val="24"/>
        </w:rPr>
      </w:pPr>
      <w:r w:rsidRPr="003D0578">
        <w:rPr>
          <w:rFonts w:ascii="Calibri Light" w:hAnsi="Calibri Light" w:cs="Calibri Light"/>
          <w:b/>
          <w:smallCaps/>
          <w:sz w:val="24"/>
          <w:szCs w:val="24"/>
        </w:rPr>
        <w:t xml:space="preserve">Budget Prévisionnel </w:t>
      </w:r>
      <w:r w:rsidR="00F92D82" w:rsidRPr="003D0578">
        <w:rPr>
          <w:rFonts w:ascii="Calibri Light" w:hAnsi="Calibri Light" w:cs="Calibri Light"/>
          <w:b/>
          <w:smallCaps/>
          <w:sz w:val="24"/>
          <w:szCs w:val="24"/>
        </w:rPr>
        <w:t>pour l’ensemble du</w:t>
      </w:r>
      <w:r w:rsidRPr="003D0578">
        <w:rPr>
          <w:rFonts w:ascii="Calibri Light" w:hAnsi="Calibri Light" w:cs="Calibri Light"/>
          <w:b/>
          <w:smallCaps/>
          <w:sz w:val="24"/>
          <w:szCs w:val="24"/>
        </w:rPr>
        <w:t xml:space="preserve"> Projet</w:t>
      </w:r>
    </w:p>
    <w:p w14:paraId="42E2A31E" w14:textId="4909BA47" w:rsidR="00497655" w:rsidRPr="004F1D02" w:rsidRDefault="009C5B46" w:rsidP="00F935F0">
      <w:pPr>
        <w:spacing w:after="0"/>
        <w:rPr>
          <w:rFonts w:ascii="Calibri Light" w:hAnsi="Calibri Light" w:cs="Calibri Light"/>
          <w:sz w:val="24"/>
          <w:szCs w:val="24"/>
        </w:rPr>
      </w:pPr>
      <w:r w:rsidRPr="004F1D02">
        <w:rPr>
          <w:rFonts w:ascii="Calibri Light" w:hAnsi="Calibri Light" w:cs="Calibri Light"/>
          <w:sz w:val="24"/>
          <w:szCs w:val="24"/>
        </w:rPr>
        <w:t>Aide demandée</w:t>
      </w:r>
      <w:r w:rsidR="00497655" w:rsidRPr="004F1D02">
        <w:rPr>
          <w:rFonts w:ascii="Calibri Light" w:hAnsi="Calibri Light" w:cs="Calibri Light"/>
          <w:sz w:val="24"/>
          <w:szCs w:val="24"/>
        </w:rPr>
        <w:t xml:space="preserve"> </w:t>
      </w:r>
      <w:r w:rsidR="00BE5E53" w:rsidRPr="004F1D02">
        <w:rPr>
          <w:rFonts w:ascii="Calibri Light" w:hAnsi="Calibri Light" w:cs="Calibri Light"/>
          <w:sz w:val="24"/>
          <w:szCs w:val="24"/>
        </w:rPr>
        <w:t xml:space="preserve">en </w:t>
      </w:r>
      <w:r w:rsidR="00497655" w:rsidRPr="004F1D02">
        <w:rPr>
          <w:rFonts w:ascii="Calibri Light" w:hAnsi="Calibri Light" w:cs="Calibri Light"/>
          <w:sz w:val="24"/>
          <w:szCs w:val="24"/>
        </w:rPr>
        <w:t>personnel</w:t>
      </w:r>
      <w:r w:rsidR="008D00E3">
        <w:rPr>
          <w:rFonts w:ascii="Calibri Light" w:hAnsi="Calibri Light" w:cs="Calibri Light"/>
          <w:sz w:val="24"/>
          <w:szCs w:val="24"/>
        </w:rPr>
        <w:t xml:space="preserve"> / staff </w:t>
      </w:r>
      <w:proofErr w:type="spellStart"/>
      <w:proofErr w:type="gramStart"/>
      <w:r w:rsidR="008D00E3">
        <w:rPr>
          <w:rFonts w:ascii="Calibri Light" w:hAnsi="Calibri Light" w:cs="Calibri Light"/>
          <w:sz w:val="24"/>
          <w:szCs w:val="24"/>
        </w:rPr>
        <w:t>costs</w:t>
      </w:r>
      <w:proofErr w:type="spellEnd"/>
      <w:r w:rsidR="00497655" w:rsidRPr="004F1D02">
        <w:rPr>
          <w:rFonts w:ascii="Calibri Light" w:hAnsi="Calibri Light" w:cs="Calibri Light"/>
          <w:sz w:val="24"/>
          <w:szCs w:val="24"/>
        </w:rPr>
        <w:t>:</w:t>
      </w:r>
      <w:proofErr w:type="gramEnd"/>
      <w:r w:rsidR="00497655" w:rsidRPr="004F1D02">
        <w:rPr>
          <w:rFonts w:ascii="Calibri Light" w:hAnsi="Calibri Light" w:cs="Calibri Light"/>
          <w:sz w:val="24"/>
          <w:szCs w:val="24"/>
        </w:rPr>
        <w:t xml:space="preserve">        </w:t>
      </w:r>
    </w:p>
    <w:p w14:paraId="0B987C1C" w14:textId="153C03DF" w:rsidR="00497655" w:rsidRPr="00F935F0" w:rsidRDefault="009C5B46" w:rsidP="00F935F0">
      <w:pPr>
        <w:spacing w:after="0"/>
        <w:rPr>
          <w:rFonts w:ascii="Calibri Light" w:hAnsi="Calibri Light" w:cs="Calibri Light"/>
          <w:sz w:val="24"/>
          <w:szCs w:val="24"/>
        </w:rPr>
      </w:pPr>
      <w:r w:rsidRPr="004F1D02">
        <w:rPr>
          <w:rFonts w:ascii="Calibri Light" w:hAnsi="Calibri Light" w:cs="Calibri Light"/>
          <w:sz w:val="24"/>
          <w:szCs w:val="24"/>
        </w:rPr>
        <w:t>Aide demandée</w:t>
      </w:r>
      <w:r w:rsidR="00497655" w:rsidRPr="004F1D02">
        <w:rPr>
          <w:rFonts w:ascii="Calibri Light" w:hAnsi="Calibri Light" w:cs="Calibri Light"/>
          <w:sz w:val="24"/>
          <w:szCs w:val="20"/>
        </w:rPr>
        <w:t xml:space="preserve"> </w:t>
      </w:r>
      <w:r w:rsidR="00BE5E53" w:rsidRPr="004F1D02">
        <w:rPr>
          <w:rFonts w:ascii="Calibri Light" w:hAnsi="Calibri Light" w:cs="Calibri Light"/>
          <w:sz w:val="24"/>
          <w:szCs w:val="20"/>
        </w:rPr>
        <w:t xml:space="preserve">en </w:t>
      </w:r>
      <w:r w:rsidR="00497655" w:rsidRPr="004F1D02">
        <w:rPr>
          <w:rFonts w:ascii="Calibri Light" w:hAnsi="Calibri Light" w:cs="Calibri Light"/>
          <w:sz w:val="24"/>
          <w:szCs w:val="20"/>
        </w:rPr>
        <w:t>fonctionnement</w:t>
      </w:r>
      <w:r w:rsidR="008D00E3">
        <w:rPr>
          <w:rFonts w:ascii="Calibri Light" w:hAnsi="Calibri Light" w:cs="Calibri Light"/>
          <w:sz w:val="24"/>
          <w:szCs w:val="20"/>
        </w:rPr>
        <w:t xml:space="preserve"> / running </w:t>
      </w:r>
      <w:proofErr w:type="spellStart"/>
      <w:proofErr w:type="gramStart"/>
      <w:r w:rsidR="008D00E3">
        <w:rPr>
          <w:rFonts w:ascii="Calibri Light" w:hAnsi="Calibri Light" w:cs="Calibri Light"/>
          <w:sz w:val="24"/>
          <w:szCs w:val="20"/>
        </w:rPr>
        <w:t>costs</w:t>
      </w:r>
      <w:proofErr w:type="spellEnd"/>
      <w:r w:rsidR="00497655">
        <w:rPr>
          <w:rFonts w:ascii="Calibri Light" w:hAnsi="Calibri Light" w:cs="Calibri Light"/>
          <w:sz w:val="24"/>
          <w:szCs w:val="20"/>
        </w:rPr>
        <w:t>:</w:t>
      </w:r>
      <w:proofErr w:type="gramEnd"/>
      <w:r w:rsidR="00497655">
        <w:rPr>
          <w:rFonts w:ascii="Calibri Light" w:hAnsi="Calibri Light" w:cs="Calibri Light"/>
          <w:sz w:val="24"/>
          <w:szCs w:val="20"/>
        </w:rPr>
        <w:t xml:space="preserve">      </w:t>
      </w:r>
    </w:p>
    <w:p w14:paraId="73DDF936" w14:textId="5A9EE8B3" w:rsidR="00497655" w:rsidRPr="008D00E3" w:rsidRDefault="00234DC9" w:rsidP="00497655">
      <w:pPr>
        <w:spacing w:after="0"/>
        <w:rPr>
          <w:rFonts w:ascii="Calibri Light" w:hAnsi="Calibri Light" w:cs="Calibri Light"/>
          <w:b/>
          <w:sz w:val="24"/>
          <w:szCs w:val="24"/>
          <w:lang w:val="en-GB"/>
        </w:rPr>
      </w:pPr>
      <w:r w:rsidRPr="008D00E3">
        <w:rPr>
          <w:rFonts w:ascii="Calibri Light" w:hAnsi="Calibri Light" w:cs="Calibri Light"/>
          <w:sz w:val="24"/>
          <w:szCs w:val="24"/>
          <w:lang w:val="en-GB"/>
        </w:rPr>
        <w:t xml:space="preserve">Aide </w:t>
      </w:r>
      <w:proofErr w:type="spellStart"/>
      <w:r w:rsidRPr="008D00E3">
        <w:rPr>
          <w:rFonts w:ascii="Calibri Light" w:hAnsi="Calibri Light" w:cs="Calibri Light"/>
          <w:sz w:val="24"/>
          <w:szCs w:val="24"/>
          <w:lang w:val="en-GB"/>
        </w:rPr>
        <w:t>totale</w:t>
      </w:r>
      <w:proofErr w:type="spellEnd"/>
      <w:r w:rsidRPr="008D00E3">
        <w:rPr>
          <w:rFonts w:ascii="Calibri Light" w:hAnsi="Calibri Light" w:cs="Calibri Light"/>
          <w:sz w:val="24"/>
          <w:szCs w:val="24"/>
          <w:lang w:val="en-GB"/>
        </w:rPr>
        <w:t xml:space="preserve"> </w:t>
      </w:r>
      <w:proofErr w:type="spellStart"/>
      <w:r w:rsidRPr="008D00E3">
        <w:rPr>
          <w:rFonts w:ascii="Calibri Light" w:hAnsi="Calibri Light" w:cs="Calibri Light"/>
          <w:sz w:val="24"/>
          <w:szCs w:val="24"/>
          <w:lang w:val="en-GB"/>
        </w:rPr>
        <w:t>demandée</w:t>
      </w:r>
      <w:proofErr w:type="spellEnd"/>
      <w:r w:rsidRPr="008D00E3">
        <w:rPr>
          <w:rFonts w:ascii="Calibri Light" w:hAnsi="Calibri Light" w:cs="Calibri Light"/>
          <w:sz w:val="24"/>
          <w:szCs w:val="24"/>
          <w:lang w:val="en-GB"/>
        </w:rPr>
        <w:t xml:space="preserve"> à SHAPE-Med </w:t>
      </w:r>
      <w:r w:rsidR="008D00E3" w:rsidRPr="008D00E3">
        <w:rPr>
          <w:rFonts w:ascii="Calibri Light" w:hAnsi="Calibri Light" w:cs="Calibri Light"/>
          <w:sz w:val="24"/>
          <w:szCs w:val="24"/>
          <w:lang w:val="en-GB"/>
        </w:rPr>
        <w:t>/ total funding requested</w:t>
      </w:r>
      <w:r w:rsidRPr="008D00E3">
        <w:rPr>
          <w:rFonts w:ascii="Calibri Light" w:hAnsi="Calibri Light" w:cs="Calibri Light"/>
          <w:sz w:val="24"/>
          <w:szCs w:val="24"/>
          <w:lang w:val="en-GB"/>
        </w:rPr>
        <w:t xml:space="preserve">:              </w:t>
      </w:r>
    </w:p>
    <w:p w14:paraId="35209D3E" w14:textId="3F8D70A8" w:rsidR="00497655" w:rsidRDefault="00497655" w:rsidP="00497655">
      <w:pPr>
        <w:spacing w:after="0"/>
        <w:rPr>
          <w:rFonts w:ascii="Calibri Light" w:hAnsi="Calibri Light" w:cs="Calibri Light"/>
          <w:i/>
          <w:color w:val="808080"/>
          <w:sz w:val="24"/>
          <w:szCs w:val="20"/>
          <w:lang w:val="en-GB"/>
        </w:rPr>
      </w:pPr>
    </w:p>
    <w:p w14:paraId="77B27DEB" w14:textId="77777777" w:rsidR="00DE1031" w:rsidRPr="00284E50" w:rsidRDefault="00DE1031" w:rsidP="00F0451A">
      <w:pPr>
        <w:suppressAutoHyphens w:val="0"/>
        <w:spacing w:after="0" w:line="240" w:lineRule="auto"/>
        <w:rPr>
          <w:rFonts w:ascii="Calibri Light" w:hAnsi="Calibri Light" w:cs="Calibri Light"/>
          <w:b/>
          <w:color w:val="3BAACD"/>
          <w:sz w:val="28"/>
          <w:szCs w:val="28"/>
          <w:lang w:val="en-GB"/>
        </w:rPr>
      </w:pPr>
    </w:p>
    <w:p w14:paraId="253695D4" w14:textId="07663957" w:rsidR="00F0451A" w:rsidRDefault="00F0451A" w:rsidP="00F0451A">
      <w:pPr>
        <w:suppressAutoHyphens w:val="0"/>
        <w:spacing w:after="0" w:line="240" w:lineRule="auto"/>
        <w:rPr>
          <w:rFonts w:ascii="Calibri Light" w:hAnsi="Calibri Light" w:cs="Calibri Light"/>
          <w:b/>
          <w:color w:val="3BAACD"/>
          <w:sz w:val="28"/>
          <w:szCs w:val="28"/>
        </w:rPr>
      </w:pPr>
      <w:r>
        <w:rPr>
          <w:rFonts w:ascii="Calibri Light" w:hAnsi="Calibri Light" w:cs="Calibri Light"/>
          <w:b/>
          <w:color w:val="3BAACD"/>
          <w:sz w:val="28"/>
          <w:szCs w:val="28"/>
        </w:rPr>
        <w:t>A. C</w:t>
      </w:r>
      <w:r w:rsidR="007636DE" w:rsidRPr="00576853">
        <w:rPr>
          <w:rFonts w:ascii="Calibri Light" w:hAnsi="Calibri Light" w:cs="Calibri Light"/>
          <w:b/>
          <w:color w:val="3BAACD"/>
          <w:sz w:val="28"/>
          <w:szCs w:val="28"/>
        </w:rPr>
        <w:t xml:space="preserve">ourte description du projet </w:t>
      </w:r>
    </w:p>
    <w:p w14:paraId="274CB62A" w14:textId="020C1963" w:rsidR="007636DE" w:rsidRPr="00576853" w:rsidRDefault="007636DE" w:rsidP="00F0451A">
      <w:pPr>
        <w:suppressAutoHyphens w:val="0"/>
        <w:spacing w:after="0" w:line="240" w:lineRule="auto"/>
        <w:rPr>
          <w:rFonts w:ascii="Calibri Light" w:hAnsi="Calibri Light" w:cs="Calibri Light"/>
          <w:b/>
          <w:color w:val="3BAACD"/>
          <w:szCs w:val="20"/>
        </w:rPr>
      </w:pPr>
      <w:r w:rsidRPr="00576853">
        <w:rPr>
          <w:rFonts w:ascii="Calibri Light" w:hAnsi="Calibri Light" w:cs="Calibri Light"/>
          <w:b/>
          <w:i/>
          <w:color w:val="808080" w:themeColor="background1" w:themeShade="80"/>
          <w:szCs w:val="20"/>
        </w:rPr>
        <w:t>(</w:t>
      </w:r>
      <w:proofErr w:type="gramStart"/>
      <w:r w:rsidRPr="00576853">
        <w:rPr>
          <w:rFonts w:ascii="Calibri Light" w:hAnsi="Calibri Light" w:cs="Calibri Light"/>
          <w:b/>
          <w:i/>
          <w:color w:val="808080" w:themeColor="background1" w:themeShade="80"/>
          <w:szCs w:val="20"/>
        </w:rPr>
        <w:t>max.</w:t>
      </w:r>
      <w:proofErr w:type="gramEnd"/>
      <w:r w:rsidR="00B33EFF" w:rsidRPr="00576853">
        <w:rPr>
          <w:rFonts w:ascii="Calibri Light" w:hAnsi="Calibri Light" w:cs="Calibri Light"/>
          <w:b/>
          <w:i/>
          <w:color w:val="808080" w:themeColor="background1" w:themeShade="80"/>
          <w:szCs w:val="20"/>
        </w:rPr>
        <w:t xml:space="preserve"> </w:t>
      </w:r>
      <w:r w:rsidR="00B94CD9" w:rsidRPr="00576853">
        <w:rPr>
          <w:rFonts w:ascii="Calibri Light" w:hAnsi="Calibri Light" w:cs="Calibri Light"/>
          <w:b/>
          <w:i/>
          <w:color w:val="808080" w:themeColor="background1" w:themeShade="80"/>
          <w:szCs w:val="20"/>
        </w:rPr>
        <w:t>4</w:t>
      </w:r>
      <w:r w:rsidRPr="00576853">
        <w:rPr>
          <w:rFonts w:ascii="Calibri Light" w:hAnsi="Calibri Light" w:cs="Calibri Light"/>
          <w:b/>
          <w:i/>
          <w:color w:val="808080" w:themeColor="background1" w:themeShade="80"/>
          <w:szCs w:val="20"/>
        </w:rPr>
        <w:t xml:space="preserve"> pages – Calibri 12, </w:t>
      </w:r>
      <w:r w:rsidR="00576853">
        <w:rPr>
          <w:rFonts w:ascii="Calibri Light" w:hAnsi="Calibri Light" w:cs="Calibri Light"/>
          <w:b/>
          <w:i/>
          <w:color w:val="808080" w:themeColor="background1" w:themeShade="80"/>
          <w:szCs w:val="20"/>
        </w:rPr>
        <w:t>i</w:t>
      </w:r>
      <w:r w:rsidR="00B94CD9" w:rsidRPr="00576853">
        <w:rPr>
          <w:rFonts w:ascii="Calibri Light" w:hAnsi="Calibri Light" w:cs="Calibri Light"/>
          <w:b/>
          <w:i/>
          <w:color w:val="808080" w:themeColor="background1" w:themeShade="80"/>
          <w:szCs w:val="20"/>
        </w:rPr>
        <w:t>nterligne</w:t>
      </w:r>
      <w:r w:rsidRPr="00576853">
        <w:rPr>
          <w:rFonts w:ascii="Calibri Light" w:hAnsi="Calibri Light" w:cs="Calibri Light"/>
          <w:b/>
          <w:i/>
          <w:color w:val="808080" w:themeColor="background1" w:themeShade="80"/>
          <w:szCs w:val="20"/>
        </w:rPr>
        <w:t xml:space="preserve"> 1</w:t>
      </w:r>
      <w:r w:rsidR="00B94CD9" w:rsidRPr="00576853">
        <w:rPr>
          <w:rFonts w:ascii="Calibri Light" w:hAnsi="Calibri Light" w:cs="Calibri Light"/>
          <w:b/>
          <w:i/>
          <w:color w:val="808080" w:themeColor="background1" w:themeShade="80"/>
          <w:szCs w:val="20"/>
        </w:rPr>
        <w:t>, réparties à votre convenance entre les différentes sections</w:t>
      </w:r>
      <w:r w:rsidRPr="00576853">
        <w:rPr>
          <w:rFonts w:ascii="Calibri Light" w:hAnsi="Calibri Light" w:cs="Calibri Light"/>
          <w:b/>
          <w:i/>
          <w:color w:val="808080" w:themeColor="background1" w:themeShade="80"/>
          <w:szCs w:val="20"/>
        </w:rPr>
        <w:t>)</w:t>
      </w:r>
    </w:p>
    <w:p w14:paraId="44F5378F" w14:textId="77777777" w:rsidR="00475BA4" w:rsidRDefault="00475BA4" w:rsidP="00475BA4">
      <w:pPr>
        <w:spacing w:after="0"/>
        <w:jc w:val="both"/>
        <w:rPr>
          <w:rFonts w:ascii="Calibri Light" w:hAnsi="Calibri Light" w:cs="Calibri Light"/>
          <w:color w:val="004B95"/>
          <w:sz w:val="24"/>
          <w:szCs w:val="20"/>
        </w:rPr>
      </w:pPr>
    </w:p>
    <w:p w14:paraId="0E613BAC" w14:textId="2DB852BE" w:rsidR="00475BA4" w:rsidRPr="003D0578" w:rsidRDefault="00475BA4" w:rsidP="00475BA4">
      <w:pPr>
        <w:spacing w:after="120"/>
        <w:rPr>
          <w:rFonts w:ascii="Calibri Light" w:hAnsi="Calibri Light" w:cs="Calibri Light"/>
          <w:b/>
          <w:sz w:val="24"/>
          <w:szCs w:val="24"/>
        </w:rPr>
      </w:pPr>
      <w:r w:rsidRPr="003D0578">
        <w:rPr>
          <w:rFonts w:ascii="Calibri Light" w:hAnsi="Calibri Light" w:cs="Calibri Light"/>
          <w:b/>
          <w:smallCaps/>
          <w:sz w:val="24"/>
          <w:szCs w:val="24"/>
        </w:rPr>
        <w:t>Aspects innovants du projet</w:t>
      </w:r>
      <w:r w:rsidR="003C2D1B" w:rsidRPr="003D0578">
        <w:rPr>
          <w:rFonts w:ascii="Calibri Light" w:hAnsi="Calibri Light" w:cs="Calibri Light"/>
          <w:b/>
          <w:smallCaps/>
          <w:sz w:val="24"/>
          <w:szCs w:val="24"/>
        </w:rPr>
        <w:t xml:space="preserve"> </w:t>
      </w:r>
      <w:r w:rsidR="008D00E3">
        <w:rPr>
          <w:rFonts w:ascii="Calibri Light" w:hAnsi="Calibri Light" w:cs="Calibri Light"/>
          <w:b/>
          <w:smallCaps/>
          <w:sz w:val="24"/>
          <w:szCs w:val="24"/>
        </w:rPr>
        <w:t>/ Innovative aspects</w:t>
      </w:r>
    </w:p>
    <w:p w14:paraId="433AFD57" w14:textId="79B14256" w:rsidR="00475BA4" w:rsidRPr="004D664B" w:rsidRDefault="00475BA4" w:rsidP="00475BA4">
      <w:pPr>
        <w:spacing w:after="120" w:line="240" w:lineRule="auto"/>
        <w:jc w:val="both"/>
        <w:rPr>
          <w:rFonts w:ascii="Calibri Light" w:hAnsi="Calibri Light" w:cs="Calibri Light"/>
          <w:i/>
          <w:color w:val="808080" w:themeColor="background1" w:themeShade="80"/>
          <w:szCs w:val="24"/>
        </w:rPr>
      </w:pPr>
      <w:r w:rsidRPr="004D664B">
        <w:rPr>
          <w:rFonts w:ascii="Calibri Light" w:hAnsi="Calibri Light" w:cs="Calibri Light"/>
          <w:i/>
          <w:color w:val="808080" w:themeColor="background1" w:themeShade="80"/>
          <w:szCs w:val="24"/>
        </w:rPr>
        <w:t>Décrire</w:t>
      </w:r>
      <w:r w:rsidR="004D7AF7" w:rsidRPr="004D664B">
        <w:rPr>
          <w:rFonts w:ascii="Calibri Light" w:hAnsi="Calibri Light" w:cs="Calibri Light"/>
          <w:i/>
          <w:color w:val="808080" w:themeColor="background1" w:themeShade="80"/>
          <w:szCs w:val="24"/>
        </w:rPr>
        <w:t xml:space="preserve"> </w:t>
      </w:r>
      <w:r w:rsidRPr="004D664B">
        <w:rPr>
          <w:rFonts w:ascii="Calibri Light" w:hAnsi="Calibri Light" w:cs="Calibri Light"/>
          <w:i/>
          <w:color w:val="808080" w:themeColor="background1" w:themeShade="80"/>
          <w:szCs w:val="24"/>
        </w:rPr>
        <w:t xml:space="preserve">les </w:t>
      </w:r>
      <w:r w:rsidR="00861161" w:rsidRPr="004D664B">
        <w:rPr>
          <w:rFonts w:ascii="Calibri Light" w:hAnsi="Calibri Light" w:cs="Calibri Light"/>
          <w:i/>
          <w:color w:val="808080" w:themeColor="background1" w:themeShade="80"/>
          <w:szCs w:val="24"/>
        </w:rPr>
        <w:t>défis scientifiques à relever</w:t>
      </w:r>
      <w:r w:rsidRPr="004D664B">
        <w:rPr>
          <w:rFonts w:ascii="Calibri Light" w:hAnsi="Calibri Light" w:cs="Calibri Light"/>
          <w:i/>
          <w:color w:val="808080" w:themeColor="background1" w:themeShade="80"/>
          <w:szCs w:val="24"/>
        </w:rPr>
        <w:t xml:space="preserve"> qui nécessitent une approche intégrée et interdisciplinaire, la nouveauté du projet par rapport à l’état de l’art, les verrous méthodologiques / techniques que le projet va permettre de débloquer, et les résultats scientifiques attendus.</w:t>
      </w:r>
    </w:p>
    <w:p w14:paraId="4915D3DD" w14:textId="77777777" w:rsidR="00475BA4" w:rsidRPr="003D0578" w:rsidRDefault="00475BA4" w:rsidP="00475BA4">
      <w:pPr>
        <w:spacing w:after="120"/>
        <w:rPr>
          <w:rFonts w:ascii="Calibri Light" w:hAnsi="Calibri Light" w:cs="Calibri Light"/>
          <w:color w:val="808080"/>
          <w:sz w:val="24"/>
          <w:szCs w:val="24"/>
        </w:rPr>
      </w:pPr>
    </w:p>
    <w:p w14:paraId="656D9648" w14:textId="4B988686" w:rsidR="00475BA4" w:rsidRPr="003D0578" w:rsidRDefault="00475BA4" w:rsidP="00475BA4">
      <w:pPr>
        <w:spacing w:after="120"/>
        <w:rPr>
          <w:rFonts w:ascii="Calibri Light" w:hAnsi="Calibri Light" w:cs="Calibri Light"/>
          <w:b/>
          <w:sz w:val="24"/>
          <w:szCs w:val="24"/>
        </w:rPr>
      </w:pPr>
      <w:r w:rsidRPr="003D0578">
        <w:rPr>
          <w:rFonts w:ascii="Calibri Light" w:hAnsi="Calibri Light" w:cs="Calibri Light"/>
          <w:b/>
          <w:smallCaps/>
          <w:sz w:val="24"/>
          <w:szCs w:val="24"/>
        </w:rPr>
        <w:t xml:space="preserve">Aspects structurants </w:t>
      </w:r>
      <w:r w:rsidR="004D7AF7" w:rsidRPr="003D0578">
        <w:rPr>
          <w:rFonts w:ascii="Calibri Light" w:hAnsi="Calibri Light" w:cs="Calibri Light"/>
          <w:b/>
          <w:smallCaps/>
          <w:sz w:val="24"/>
          <w:szCs w:val="24"/>
        </w:rPr>
        <w:t>du projet</w:t>
      </w:r>
      <w:r w:rsidR="008D00E3">
        <w:rPr>
          <w:rFonts w:ascii="Calibri Light" w:hAnsi="Calibri Light" w:cs="Calibri Light"/>
          <w:b/>
          <w:smallCaps/>
          <w:sz w:val="24"/>
          <w:szCs w:val="24"/>
        </w:rPr>
        <w:t xml:space="preserve"> / </w:t>
      </w:r>
      <w:proofErr w:type="spellStart"/>
      <w:r w:rsidR="008D00E3">
        <w:rPr>
          <w:rFonts w:ascii="Calibri Light" w:hAnsi="Calibri Light" w:cs="Calibri Light"/>
          <w:b/>
          <w:smallCaps/>
          <w:sz w:val="24"/>
          <w:szCs w:val="24"/>
        </w:rPr>
        <w:t>Structuring</w:t>
      </w:r>
      <w:proofErr w:type="spellEnd"/>
      <w:r w:rsidR="008D00E3">
        <w:rPr>
          <w:rFonts w:ascii="Calibri Light" w:hAnsi="Calibri Light" w:cs="Calibri Light"/>
          <w:b/>
          <w:smallCaps/>
          <w:sz w:val="24"/>
          <w:szCs w:val="24"/>
        </w:rPr>
        <w:t xml:space="preserve"> aspects</w:t>
      </w:r>
    </w:p>
    <w:p w14:paraId="382B2F8F" w14:textId="51F63CA9" w:rsidR="00475BA4" w:rsidRPr="004D664B" w:rsidRDefault="00475BA4" w:rsidP="00475BA4">
      <w:pPr>
        <w:spacing w:after="120" w:line="240" w:lineRule="auto"/>
        <w:jc w:val="both"/>
        <w:rPr>
          <w:rFonts w:ascii="Calibri Light" w:hAnsi="Calibri Light" w:cs="Calibri Light"/>
          <w:i/>
          <w:color w:val="808080" w:themeColor="background1" w:themeShade="80"/>
          <w:szCs w:val="24"/>
        </w:rPr>
      </w:pPr>
      <w:r w:rsidRPr="004D664B">
        <w:rPr>
          <w:rFonts w:ascii="Calibri Light" w:hAnsi="Calibri Light" w:cs="Calibri Light"/>
          <w:i/>
          <w:color w:val="808080" w:themeColor="background1" w:themeShade="80"/>
          <w:szCs w:val="24"/>
        </w:rPr>
        <w:t xml:space="preserve">Décrire </w:t>
      </w:r>
      <w:r w:rsidR="00F0736C" w:rsidRPr="004D664B">
        <w:rPr>
          <w:rFonts w:ascii="Calibri Light" w:hAnsi="Calibri Light" w:cs="Calibri Light"/>
          <w:i/>
          <w:color w:val="808080" w:themeColor="background1" w:themeShade="80"/>
          <w:szCs w:val="24"/>
        </w:rPr>
        <w:t>l’approche générale et la méthodologie envisagées, les travaux actuels des partenaires</w:t>
      </w:r>
      <w:r w:rsidR="00334C9C" w:rsidRPr="004D664B">
        <w:rPr>
          <w:rFonts w:ascii="Calibri Light" w:hAnsi="Calibri Light" w:cs="Calibri Light"/>
          <w:i/>
          <w:color w:val="808080" w:themeColor="background1" w:themeShade="80"/>
          <w:szCs w:val="24"/>
        </w:rPr>
        <w:t xml:space="preserve">, </w:t>
      </w:r>
      <w:r w:rsidR="00F0736C" w:rsidRPr="004D664B">
        <w:rPr>
          <w:rFonts w:ascii="Calibri Light" w:hAnsi="Calibri Light" w:cs="Calibri Light"/>
          <w:i/>
          <w:color w:val="808080" w:themeColor="background1" w:themeShade="80"/>
          <w:szCs w:val="24"/>
        </w:rPr>
        <w:t xml:space="preserve">la </w:t>
      </w:r>
      <w:r w:rsidR="00323F56" w:rsidRPr="004D664B">
        <w:rPr>
          <w:rFonts w:ascii="Calibri Light" w:hAnsi="Calibri Light" w:cs="Calibri Light"/>
          <w:i/>
          <w:color w:val="808080" w:themeColor="background1" w:themeShade="80"/>
          <w:szCs w:val="24"/>
        </w:rPr>
        <w:t>plus-value</w:t>
      </w:r>
      <w:r w:rsidR="00F0736C" w:rsidRPr="004D664B">
        <w:rPr>
          <w:rFonts w:ascii="Calibri Light" w:hAnsi="Calibri Light" w:cs="Calibri Light"/>
          <w:i/>
          <w:color w:val="808080" w:themeColor="background1" w:themeShade="80"/>
          <w:szCs w:val="24"/>
        </w:rPr>
        <w:t xml:space="preserve"> du projet en terme</w:t>
      </w:r>
      <w:r w:rsidR="00334C9C" w:rsidRPr="004D664B">
        <w:rPr>
          <w:rFonts w:ascii="Calibri Light" w:hAnsi="Calibri Light" w:cs="Calibri Light"/>
          <w:i/>
          <w:color w:val="808080" w:themeColor="background1" w:themeShade="80"/>
          <w:szCs w:val="24"/>
        </w:rPr>
        <w:t>s</w:t>
      </w:r>
      <w:r w:rsidR="00F0736C" w:rsidRPr="004D664B">
        <w:rPr>
          <w:rFonts w:ascii="Calibri Light" w:hAnsi="Calibri Light" w:cs="Calibri Light"/>
          <w:i/>
          <w:color w:val="808080" w:themeColor="background1" w:themeShade="80"/>
          <w:szCs w:val="24"/>
        </w:rPr>
        <w:t xml:space="preserve"> d’objectifs</w:t>
      </w:r>
      <w:r w:rsidR="00334C9C" w:rsidRPr="004D664B">
        <w:rPr>
          <w:rFonts w:ascii="Calibri Light" w:hAnsi="Calibri Light" w:cs="Calibri Light"/>
          <w:i/>
          <w:color w:val="808080" w:themeColor="background1" w:themeShade="80"/>
          <w:szCs w:val="24"/>
        </w:rPr>
        <w:t>,</w:t>
      </w:r>
      <w:r w:rsidR="00F0736C" w:rsidRPr="004D664B">
        <w:rPr>
          <w:rFonts w:ascii="Calibri Light" w:hAnsi="Calibri Light" w:cs="Calibri Light"/>
          <w:i/>
          <w:color w:val="808080" w:themeColor="background1" w:themeShade="80"/>
          <w:szCs w:val="24"/>
        </w:rPr>
        <w:t xml:space="preserve"> et </w:t>
      </w:r>
      <w:r w:rsidR="00334C9C" w:rsidRPr="004D664B">
        <w:rPr>
          <w:rFonts w:ascii="Calibri Light" w:hAnsi="Calibri Light" w:cs="Calibri Light"/>
          <w:i/>
          <w:color w:val="808080" w:themeColor="background1" w:themeShade="80"/>
          <w:szCs w:val="24"/>
        </w:rPr>
        <w:t>la complémentarité des</w:t>
      </w:r>
      <w:r w:rsidR="00F0736C" w:rsidRPr="004D664B">
        <w:rPr>
          <w:rFonts w:ascii="Calibri Light" w:hAnsi="Calibri Light" w:cs="Calibri Light"/>
          <w:i/>
          <w:color w:val="808080" w:themeColor="background1" w:themeShade="80"/>
          <w:szCs w:val="24"/>
        </w:rPr>
        <w:t xml:space="preserve"> partenai</w:t>
      </w:r>
      <w:r w:rsidR="00334C9C" w:rsidRPr="004D664B">
        <w:rPr>
          <w:rFonts w:ascii="Calibri Light" w:hAnsi="Calibri Light" w:cs="Calibri Light"/>
          <w:i/>
          <w:color w:val="808080" w:themeColor="background1" w:themeShade="80"/>
          <w:szCs w:val="24"/>
        </w:rPr>
        <w:t>res</w:t>
      </w:r>
      <w:r w:rsidR="00F0736C" w:rsidRPr="004D664B">
        <w:rPr>
          <w:rFonts w:ascii="Calibri Light" w:hAnsi="Calibri Light" w:cs="Calibri Light"/>
          <w:i/>
          <w:color w:val="808080" w:themeColor="background1" w:themeShade="80"/>
          <w:szCs w:val="24"/>
        </w:rPr>
        <w:t>. Décrire</w:t>
      </w:r>
      <w:r w:rsidR="004D7AF7" w:rsidRPr="004D664B">
        <w:rPr>
          <w:rFonts w:ascii="Calibri Light" w:hAnsi="Calibri Light" w:cs="Calibri Light"/>
          <w:i/>
          <w:color w:val="808080" w:themeColor="background1" w:themeShade="80"/>
          <w:szCs w:val="24"/>
        </w:rPr>
        <w:t xml:space="preserve"> les outils spécifiques ou originaux déjà à votre disposition (cohortes de patients, modèles animaux, outils méthodologiques, outils diagnostics…).</w:t>
      </w:r>
    </w:p>
    <w:p w14:paraId="6BCC4DE6" w14:textId="77777777" w:rsidR="00475BA4" w:rsidRPr="003D0578" w:rsidRDefault="00475BA4" w:rsidP="00475BA4">
      <w:pPr>
        <w:spacing w:after="0"/>
        <w:jc w:val="both"/>
        <w:rPr>
          <w:rFonts w:ascii="Calibri Light" w:hAnsi="Calibri Light" w:cs="Calibri Light"/>
          <w:color w:val="808080"/>
          <w:sz w:val="24"/>
          <w:szCs w:val="24"/>
        </w:rPr>
      </w:pPr>
    </w:p>
    <w:p w14:paraId="17D55F4D" w14:textId="027EF52B" w:rsidR="00475BA4" w:rsidRPr="008D00E3" w:rsidRDefault="004D7AF7" w:rsidP="00475BA4">
      <w:pPr>
        <w:spacing w:after="120"/>
        <w:rPr>
          <w:rFonts w:ascii="Calibri Light" w:hAnsi="Calibri Light" w:cs="Calibri Light"/>
          <w:b/>
          <w:smallCaps/>
          <w:sz w:val="24"/>
          <w:szCs w:val="24"/>
        </w:rPr>
      </w:pPr>
      <w:r w:rsidRPr="008D00E3">
        <w:rPr>
          <w:rFonts w:ascii="Calibri Light" w:hAnsi="Calibri Light" w:cs="Calibri Light"/>
          <w:b/>
          <w:smallCaps/>
          <w:sz w:val="24"/>
          <w:szCs w:val="24"/>
        </w:rPr>
        <w:t>Etapes clés du projet</w:t>
      </w:r>
      <w:r w:rsidR="008D00E3" w:rsidRPr="008D00E3">
        <w:rPr>
          <w:rFonts w:ascii="Calibri Light" w:hAnsi="Calibri Light" w:cs="Calibri Light"/>
          <w:b/>
          <w:smallCaps/>
          <w:sz w:val="24"/>
          <w:szCs w:val="24"/>
        </w:rPr>
        <w:t xml:space="preserve"> / Pr</w:t>
      </w:r>
      <w:r w:rsidR="008D00E3">
        <w:rPr>
          <w:rFonts w:ascii="Calibri Light" w:hAnsi="Calibri Light" w:cs="Calibri Light"/>
          <w:b/>
          <w:smallCaps/>
          <w:sz w:val="24"/>
          <w:szCs w:val="24"/>
        </w:rPr>
        <w:t>oject key phases</w:t>
      </w:r>
    </w:p>
    <w:p w14:paraId="6FB5D26E" w14:textId="78354819" w:rsidR="00475BA4" w:rsidRPr="004D664B" w:rsidRDefault="004D7AF7" w:rsidP="004D7AF7">
      <w:pPr>
        <w:spacing w:after="120"/>
        <w:jc w:val="both"/>
        <w:rPr>
          <w:rFonts w:ascii="Calibri Light" w:hAnsi="Calibri Light" w:cs="Calibri Light"/>
          <w:i/>
          <w:color w:val="808080" w:themeColor="background1" w:themeShade="80"/>
          <w:szCs w:val="24"/>
        </w:rPr>
      </w:pPr>
      <w:r w:rsidRPr="004D664B">
        <w:rPr>
          <w:rFonts w:ascii="Calibri Light" w:hAnsi="Calibri Light" w:cs="Calibri Light"/>
          <w:i/>
          <w:color w:val="808080" w:themeColor="background1" w:themeShade="80"/>
          <w:szCs w:val="24"/>
        </w:rPr>
        <w:t xml:space="preserve">Décrire le </w:t>
      </w:r>
      <w:r w:rsidR="00F0736C" w:rsidRPr="004D664B">
        <w:rPr>
          <w:rFonts w:ascii="Calibri Light" w:hAnsi="Calibri Light" w:cs="Calibri Light"/>
          <w:i/>
          <w:color w:val="808080" w:themeColor="background1" w:themeShade="80"/>
          <w:szCs w:val="24"/>
        </w:rPr>
        <w:t xml:space="preserve">déroulé du </w:t>
      </w:r>
      <w:r w:rsidRPr="004D664B">
        <w:rPr>
          <w:rFonts w:ascii="Calibri Light" w:hAnsi="Calibri Light" w:cs="Calibri Light"/>
          <w:i/>
          <w:color w:val="808080" w:themeColor="background1" w:themeShade="80"/>
          <w:szCs w:val="24"/>
        </w:rPr>
        <w:t xml:space="preserve">projet de recherche, les objectifs principaux (Work packages) et </w:t>
      </w:r>
      <w:r w:rsidR="00F0736C" w:rsidRPr="004D664B">
        <w:rPr>
          <w:rFonts w:ascii="Calibri Light" w:hAnsi="Calibri Light" w:cs="Calibri Light"/>
          <w:i/>
          <w:color w:val="808080" w:themeColor="background1" w:themeShade="80"/>
          <w:szCs w:val="24"/>
        </w:rPr>
        <w:t>l’</w:t>
      </w:r>
      <w:r w:rsidRPr="004D664B">
        <w:rPr>
          <w:rFonts w:ascii="Calibri Light" w:hAnsi="Calibri Light" w:cs="Calibri Light"/>
          <w:i/>
          <w:color w:val="808080" w:themeColor="background1" w:themeShade="80"/>
          <w:szCs w:val="24"/>
        </w:rPr>
        <w:t>implicatio</w:t>
      </w:r>
      <w:r w:rsidR="00334C9C" w:rsidRPr="004D664B">
        <w:rPr>
          <w:rFonts w:ascii="Calibri Light" w:hAnsi="Calibri Light" w:cs="Calibri Light"/>
          <w:i/>
          <w:color w:val="808080" w:themeColor="background1" w:themeShade="80"/>
          <w:szCs w:val="24"/>
        </w:rPr>
        <w:t>n</w:t>
      </w:r>
      <w:r w:rsidRPr="004D664B">
        <w:rPr>
          <w:rFonts w:ascii="Calibri Light" w:hAnsi="Calibri Light" w:cs="Calibri Light"/>
          <w:i/>
          <w:color w:val="808080" w:themeColor="background1" w:themeShade="80"/>
          <w:szCs w:val="24"/>
        </w:rPr>
        <w:t xml:space="preserve"> des différents partenaires, les recrutements envisagés.  </w:t>
      </w:r>
    </w:p>
    <w:p w14:paraId="2D56AE6A" w14:textId="77777777" w:rsidR="004D7AF7" w:rsidRPr="003D0578" w:rsidRDefault="004D7AF7" w:rsidP="00475BA4">
      <w:pPr>
        <w:spacing w:after="120"/>
        <w:rPr>
          <w:rFonts w:ascii="Calibri Light" w:hAnsi="Calibri Light" w:cs="Calibri Light"/>
          <w:color w:val="808080"/>
          <w:sz w:val="24"/>
          <w:szCs w:val="24"/>
        </w:rPr>
      </w:pPr>
    </w:p>
    <w:p w14:paraId="6F8B196C" w14:textId="77777777" w:rsidR="003C2D1B" w:rsidRPr="003D0578" w:rsidRDefault="00475BA4" w:rsidP="003C2D1B">
      <w:pPr>
        <w:spacing w:after="120"/>
        <w:rPr>
          <w:rFonts w:ascii="Calibri Light" w:hAnsi="Calibri Light" w:cs="Calibri Light"/>
          <w:b/>
          <w:sz w:val="24"/>
          <w:szCs w:val="24"/>
        </w:rPr>
      </w:pPr>
      <w:r w:rsidRPr="003D0578">
        <w:rPr>
          <w:rFonts w:ascii="Calibri Light" w:hAnsi="Calibri Light" w:cs="Calibri Light"/>
          <w:b/>
          <w:smallCaps/>
          <w:sz w:val="24"/>
          <w:szCs w:val="24"/>
        </w:rPr>
        <w:t>Impacts du projet</w:t>
      </w:r>
      <w:r w:rsidR="003C2D1B" w:rsidRPr="003D0578">
        <w:rPr>
          <w:rFonts w:ascii="Calibri Light" w:hAnsi="Calibri Light" w:cs="Calibri Light"/>
          <w:b/>
          <w:smallCaps/>
          <w:sz w:val="24"/>
          <w:szCs w:val="24"/>
        </w:rPr>
        <w:t xml:space="preserve"> / Intégration du projet dans les attendus scientifiques de </w:t>
      </w:r>
      <w:proofErr w:type="spellStart"/>
      <w:r w:rsidR="003C2D1B" w:rsidRPr="003D0578">
        <w:rPr>
          <w:rFonts w:ascii="Calibri Light" w:hAnsi="Calibri Light" w:cs="Calibri Light"/>
          <w:b/>
          <w:smallCaps/>
          <w:sz w:val="24"/>
          <w:szCs w:val="24"/>
        </w:rPr>
        <w:t>SHAPE-Med@Lyon</w:t>
      </w:r>
      <w:proofErr w:type="spellEnd"/>
      <w:r w:rsidR="003C2D1B" w:rsidRPr="003D0578">
        <w:rPr>
          <w:rFonts w:ascii="Calibri Light" w:hAnsi="Calibri Light" w:cs="Calibri Light"/>
          <w:b/>
          <w:smallCaps/>
          <w:sz w:val="24"/>
          <w:szCs w:val="24"/>
        </w:rPr>
        <w:t xml:space="preserve"> (</w:t>
      </w:r>
      <w:r w:rsidR="003C2D1B" w:rsidRPr="003D0578">
        <w:rPr>
          <w:rFonts w:ascii="Calibri Light" w:hAnsi="Calibri Light" w:cs="Calibri Light"/>
          <w:b/>
          <w:sz w:val="24"/>
          <w:szCs w:val="24"/>
        </w:rPr>
        <w:t xml:space="preserve">Transdisciplinarité, Approche One </w:t>
      </w:r>
      <w:proofErr w:type="spellStart"/>
      <w:r w:rsidR="003C2D1B" w:rsidRPr="003D0578">
        <w:rPr>
          <w:rFonts w:ascii="Calibri Light" w:hAnsi="Calibri Light" w:cs="Calibri Light"/>
          <w:b/>
          <w:sz w:val="24"/>
          <w:szCs w:val="24"/>
        </w:rPr>
        <w:t>Health</w:t>
      </w:r>
      <w:proofErr w:type="spellEnd"/>
      <w:r w:rsidR="003C2D1B" w:rsidRPr="003D0578">
        <w:rPr>
          <w:rFonts w:ascii="Calibri Light" w:hAnsi="Calibri Light" w:cs="Calibri Light"/>
          <w:b/>
          <w:sz w:val="24"/>
          <w:szCs w:val="24"/>
        </w:rPr>
        <w:t>, Médecine 5P</w:t>
      </w:r>
      <w:r w:rsidR="003C2D1B" w:rsidRPr="003D0578">
        <w:rPr>
          <w:rFonts w:ascii="Calibri Light" w:hAnsi="Calibri Light" w:cs="Calibri Light"/>
          <w:b/>
          <w:smallCaps/>
          <w:sz w:val="24"/>
          <w:szCs w:val="24"/>
        </w:rPr>
        <w:t>)</w:t>
      </w:r>
    </w:p>
    <w:p w14:paraId="1D6DC641" w14:textId="5D483002" w:rsidR="00475BA4" w:rsidRPr="004D664B" w:rsidRDefault="00475BA4" w:rsidP="00475BA4">
      <w:pPr>
        <w:spacing w:after="120" w:line="240" w:lineRule="auto"/>
        <w:jc w:val="both"/>
        <w:rPr>
          <w:rFonts w:ascii="Calibri Light" w:hAnsi="Calibri Light" w:cs="Calibri Light"/>
          <w:i/>
          <w:color w:val="808080" w:themeColor="background1" w:themeShade="80"/>
          <w:szCs w:val="24"/>
        </w:rPr>
      </w:pPr>
      <w:r w:rsidRPr="004D664B">
        <w:rPr>
          <w:rFonts w:ascii="Calibri Light" w:hAnsi="Calibri Light" w:cs="Calibri Light"/>
          <w:i/>
          <w:color w:val="808080" w:themeColor="background1" w:themeShade="80"/>
          <w:szCs w:val="24"/>
        </w:rPr>
        <w:t xml:space="preserve">Décrire brièvement la cohérence du projet par rapport aux </w:t>
      </w:r>
      <w:r w:rsidR="00F0736C" w:rsidRPr="004D664B">
        <w:rPr>
          <w:rFonts w:ascii="Calibri Light" w:hAnsi="Calibri Light" w:cs="Calibri Light"/>
          <w:i/>
          <w:color w:val="808080" w:themeColor="background1" w:themeShade="80"/>
          <w:szCs w:val="24"/>
        </w:rPr>
        <w:t xml:space="preserve">objectifs </w:t>
      </w:r>
      <w:r w:rsidRPr="004D664B">
        <w:rPr>
          <w:rFonts w:ascii="Calibri Light" w:hAnsi="Calibri Light" w:cs="Calibri Light"/>
          <w:i/>
          <w:color w:val="808080" w:themeColor="background1" w:themeShade="80"/>
          <w:szCs w:val="24"/>
        </w:rPr>
        <w:t xml:space="preserve">du programme </w:t>
      </w:r>
      <w:proofErr w:type="spellStart"/>
      <w:r w:rsidRPr="004D664B">
        <w:rPr>
          <w:rFonts w:ascii="Calibri Light" w:hAnsi="Calibri Light" w:cs="Calibri Light"/>
          <w:i/>
          <w:color w:val="808080" w:themeColor="background1" w:themeShade="80"/>
          <w:szCs w:val="24"/>
        </w:rPr>
        <w:t>SHAPE-Med@Lyon</w:t>
      </w:r>
      <w:proofErr w:type="spellEnd"/>
      <w:r w:rsidRPr="004D664B">
        <w:rPr>
          <w:rFonts w:ascii="Calibri Light" w:hAnsi="Calibri Light" w:cs="Calibri Light"/>
          <w:i/>
          <w:color w:val="808080" w:themeColor="background1" w:themeShade="80"/>
          <w:szCs w:val="24"/>
        </w:rPr>
        <w:t xml:space="preserve">, son impact sur la structuration de la communauté scientifique locale dans </w:t>
      </w:r>
      <w:r w:rsidR="00F0736C" w:rsidRPr="004D664B">
        <w:rPr>
          <w:rFonts w:ascii="Calibri Light" w:hAnsi="Calibri Light" w:cs="Calibri Light"/>
          <w:i/>
          <w:color w:val="808080" w:themeColor="background1" w:themeShade="80"/>
          <w:szCs w:val="24"/>
        </w:rPr>
        <w:t xml:space="preserve">le </w:t>
      </w:r>
      <w:r w:rsidRPr="004D664B">
        <w:rPr>
          <w:rFonts w:ascii="Calibri Light" w:hAnsi="Calibri Light" w:cs="Calibri Light"/>
          <w:i/>
          <w:color w:val="808080" w:themeColor="background1" w:themeShade="80"/>
          <w:szCs w:val="24"/>
        </w:rPr>
        <w:t>domaine, son aspect innovant scientifique et/ou technologique, les retombées socio-économiques anticipées.</w:t>
      </w:r>
    </w:p>
    <w:p w14:paraId="175B6E14" w14:textId="32F24D8E" w:rsidR="00475BA4" w:rsidRPr="00454D06" w:rsidRDefault="00475BA4" w:rsidP="00475BA4">
      <w:pPr>
        <w:spacing w:after="0"/>
        <w:jc w:val="both"/>
        <w:rPr>
          <w:rFonts w:ascii="Calibri Light" w:hAnsi="Calibri Light" w:cs="Calibri Light"/>
          <w:color w:val="004B95"/>
          <w:szCs w:val="20"/>
        </w:rPr>
      </w:pPr>
    </w:p>
    <w:p w14:paraId="1495FE1B" w14:textId="59420A27" w:rsidR="003C2D1B" w:rsidRDefault="003C2D1B" w:rsidP="00475BA4">
      <w:pPr>
        <w:spacing w:after="0"/>
        <w:jc w:val="both"/>
        <w:rPr>
          <w:rFonts w:ascii="Calibri Light" w:hAnsi="Calibri Light" w:cs="Calibri Light"/>
          <w:color w:val="004B95"/>
          <w:sz w:val="24"/>
          <w:szCs w:val="20"/>
        </w:rPr>
      </w:pPr>
    </w:p>
    <w:p w14:paraId="2E1B0004" w14:textId="77777777" w:rsidR="00576853" w:rsidRPr="00576853" w:rsidRDefault="00147DD1" w:rsidP="00576853">
      <w:pPr>
        <w:pStyle w:val="Paragraphedeliste"/>
        <w:numPr>
          <w:ilvl w:val="0"/>
          <w:numId w:val="5"/>
        </w:numPr>
        <w:spacing w:after="0"/>
        <w:ind w:left="357" w:hanging="357"/>
        <w:contextualSpacing w:val="0"/>
        <w:rPr>
          <w:rFonts w:ascii="Calibri Light" w:hAnsi="Calibri Light" w:cs="Calibri Light"/>
          <w:b/>
          <w:color w:val="3BAACD"/>
          <w:sz w:val="28"/>
          <w:szCs w:val="24"/>
        </w:rPr>
      </w:pPr>
      <w:r w:rsidRPr="00576853">
        <w:rPr>
          <w:rFonts w:ascii="Calibri Light" w:hAnsi="Calibri Light" w:cs="Calibri Light"/>
          <w:b/>
          <w:color w:val="3BAACD"/>
          <w:sz w:val="28"/>
          <w:szCs w:val="24"/>
        </w:rPr>
        <w:t xml:space="preserve">Elargissement possible du projet/besoin de compétences </w:t>
      </w:r>
      <w:r w:rsidR="00636EDF" w:rsidRPr="00576853">
        <w:rPr>
          <w:rFonts w:ascii="Calibri Light" w:hAnsi="Calibri Light" w:cs="Calibri Light"/>
          <w:b/>
          <w:color w:val="3BAACD"/>
          <w:sz w:val="28"/>
          <w:szCs w:val="24"/>
        </w:rPr>
        <w:t>complémentaires</w:t>
      </w:r>
      <w:r w:rsidRPr="00576853">
        <w:rPr>
          <w:rFonts w:ascii="Calibri Light" w:hAnsi="Calibri Light" w:cs="Calibri Light"/>
          <w:b/>
          <w:color w:val="3BAACD"/>
          <w:sz w:val="28"/>
          <w:szCs w:val="20"/>
        </w:rPr>
        <w:t xml:space="preserve"> </w:t>
      </w:r>
    </w:p>
    <w:p w14:paraId="4C7B6D04" w14:textId="71BD3D8C" w:rsidR="00147DD1" w:rsidRPr="00576853" w:rsidRDefault="00147DD1" w:rsidP="00F0451A">
      <w:pPr>
        <w:spacing w:after="120" w:line="240" w:lineRule="auto"/>
        <w:rPr>
          <w:rFonts w:ascii="Calibri Light" w:hAnsi="Calibri Light" w:cs="Calibri Light"/>
          <w:b/>
          <w:szCs w:val="24"/>
        </w:rPr>
      </w:pPr>
      <w:r w:rsidRPr="00576853">
        <w:rPr>
          <w:rFonts w:ascii="Calibri Light" w:hAnsi="Calibri Light" w:cs="Calibri Light"/>
          <w:b/>
          <w:i/>
          <w:color w:val="808080" w:themeColor="background1" w:themeShade="80"/>
          <w:szCs w:val="20"/>
        </w:rPr>
        <w:t>(</w:t>
      </w:r>
      <w:proofErr w:type="gramStart"/>
      <w:r w:rsidRPr="00576853">
        <w:rPr>
          <w:rFonts w:ascii="Calibri Light" w:hAnsi="Calibri Light" w:cs="Calibri Light"/>
          <w:b/>
          <w:i/>
          <w:color w:val="808080" w:themeColor="background1" w:themeShade="80"/>
          <w:szCs w:val="20"/>
        </w:rPr>
        <w:t>max.</w:t>
      </w:r>
      <w:proofErr w:type="gramEnd"/>
      <w:r w:rsidRPr="00576853">
        <w:rPr>
          <w:rFonts w:ascii="Calibri Light" w:hAnsi="Calibri Light" w:cs="Calibri Light"/>
          <w:b/>
          <w:i/>
          <w:color w:val="808080" w:themeColor="background1" w:themeShade="80"/>
          <w:szCs w:val="20"/>
        </w:rPr>
        <w:t xml:space="preserve"> 1 page</w:t>
      </w:r>
      <w:r w:rsidR="00636EDF" w:rsidRPr="00576853">
        <w:rPr>
          <w:rFonts w:ascii="Calibri Light" w:hAnsi="Calibri Light" w:cs="Calibri Light"/>
          <w:b/>
          <w:i/>
          <w:color w:val="808080" w:themeColor="background1" w:themeShade="80"/>
          <w:szCs w:val="20"/>
        </w:rPr>
        <w:t xml:space="preserve">, ne compte pas dans les 4 pages </w:t>
      </w:r>
      <w:r w:rsidRPr="00576853">
        <w:rPr>
          <w:rFonts w:ascii="Calibri Light" w:hAnsi="Calibri Light" w:cs="Calibri Light"/>
          <w:b/>
          <w:i/>
          <w:color w:val="808080" w:themeColor="background1" w:themeShade="80"/>
          <w:szCs w:val="20"/>
        </w:rPr>
        <w:t>– Calibri 12, interligne 1)</w:t>
      </w:r>
    </w:p>
    <w:p w14:paraId="1B4D156C" w14:textId="2028C868" w:rsidR="00F92D82" w:rsidRPr="00454D06" w:rsidRDefault="00147DD1" w:rsidP="00323F56">
      <w:pPr>
        <w:suppressAutoHyphens w:val="0"/>
        <w:spacing w:after="0" w:line="240" w:lineRule="auto"/>
        <w:jc w:val="both"/>
        <w:rPr>
          <w:rFonts w:ascii="Calibri Light" w:hAnsi="Calibri Light" w:cs="Calibri Light"/>
          <w:i/>
          <w:color w:val="808080"/>
          <w:szCs w:val="20"/>
        </w:rPr>
      </w:pPr>
      <w:r w:rsidRPr="00454D06">
        <w:rPr>
          <w:rFonts w:ascii="Calibri Light" w:hAnsi="Calibri Light" w:cs="Calibri Light"/>
          <w:i/>
          <w:color w:val="808080"/>
          <w:szCs w:val="20"/>
        </w:rPr>
        <w:t>Cette section, non obligatoire, permet de décrire (i) les besoins éventuels en compétences complémentaires pour renforcer la faisabilité du projet, (ii) des pistes de réflexion pour un élargissement à d’autres disciplines. Elle sera très utile aux groupes d’animation dans la phase d’ingénierie de projet qui suivra l’AMI.</w:t>
      </w:r>
    </w:p>
    <w:p w14:paraId="2DEC9E69" w14:textId="579D0C74" w:rsidR="00147DD1" w:rsidRDefault="00147DD1">
      <w:pPr>
        <w:suppressAutoHyphens w:val="0"/>
        <w:spacing w:after="0" w:line="240" w:lineRule="auto"/>
        <w:rPr>
          <w:rFonts w:ascii="Calibri Light" w:hAnsi="Calibri Light" w:cs="Calibri Light"/>
          <w:b/>
          <w:color w:val="004B95"/>
          <w:sz w:val="28"/>
          <w:szCs w:val="28"/>
        </w:rPr>
      </w:pPr>
    </w:p>
    <w:p w14:paraId="47553B7E" w14:textId="2D2E944A" w:rsidR="00323F56" w:rsidRDefault="00323F56">
      <w:pPr>
        <w:suppressAutoHyphens w:val="0"/>
        <w:spacing w:after="0" w:line="240" w:lineRule="auto"/>
        <w:rPr>
          <w:rFonts w:ascii="Calibri Light" w:hAnsi="Calibri Light" w:cs="Calibri Light"/>
          <w:b/>
          <w:color w:val="004B95"/>
          <w:sz w:val="28"/>
          <w:szCs w:val="28"/>
        </w:rPr>
      </w:pPr>
    </w:p>
    <w:p w14:paraId="6EFB9BD8" w14:textId="77777777" w:rsidR="00636EDF" w:rsidRDefault="00636EDF">
      <w:pPr>
        <w:suppressAutoHyphens w:val="0"/>
        <w:spacing w:after="0" w:line="240" w:lineRule="auto"/>
        <w:rPr>
          <w:rFonts w:ascii="Calibri Light" w:hAnsi="Calibri Light" w:cs="Calibri Light"/>
          <w:b/>
          <w:color w:val="004B95"/>
          <w:sz w:val="28"/>
          <w:szCs w:val="28"/>
        </w:rPr>
      </w:pPr>
    </w:p>
    <w:p w14:paraId="5E4C97A5" w14:textId="15958CDF" w:rsidR="00DB7D09" w:rsidRDefault="00DB7D09">
      <w:pPr>
        <w:suppressAutoHyphens w:val="0"/>
        <w:spacing w:after="0" w:line="240" w:lineRule="auto"/>
        <w:rPr>
          <w:rFonts w:ascii="Calibri Light" w:hAnsi="Calibri Light" w:cs="Calibri Light"/>
          <w:b/>
          <w:color w:val="004B95"/>
          <w:sz w:val="28"/>
          <w:szCs w:val="28"/>
        </w:rPr>
      </w:pPr>
    </w:p>
    <w:p w14:paraId="32ED8CF0" w14:textId="77777777" w:rsidR="00576853" w:rsidRPr="00576853" w:rsidRDefault="00DC3C7E" w:rsidP="007F1464">
      <w:pPr>
        <w:numPr>
          <w:ilvl w:val="0"/>
          <w:numId w:val="5"/>
        </w:numPr>
        <w:spacing w:after="0"/>
        <w:jc w:val="both"/>
        <w:rPr>
          <w:rFonts w:ascii="Calibri Light" w:hAnsi="Calibri Light" w:cs="Calibri Light"/>
          <w:b/>
          <w:color w:val="3BAACD"/>
          <w:sz w:val="28"/>
          <w:szCs w:val="28"/>
        </w:rPr>
      </w:pPr>
      <w:r w:rsidRPr="00576853">
        <w:rPr>
          <w:rFonts w:ascii="Calibri Light" w:hAnsi="Calibri Light" w:cs="Calibri Light"/>
          <w:b/>
          <w:color w:val="3BAACD"/>
          <w:sz w:val="28"/>
          <w:szCs w:val="28"/>
        </w:rPr>
        <w:t>Détails de l’ai</w:t>
      </w:r>
      <w:r w:rsidR="00BE5E53" w:rsidRPr="00576853">
        <w:rPr>
          <w:rFonts w:ascii="Calibri Light" w:hAnsi="Calibri Light" w:cs="Calibri Light"/>
          <w:b/>
          <w:color w:val="3BAACD"/>
          <w:sz w:val="28"/>
          <w:szCs w:val="28"/>
        </w:rPr>
        <w:t>de financière</w:t>
      </w:r>
      <w:r w:rsidR="00475BA4" w:rsidRPr="00576853">
        <w:rPr>
          <w:rFonts w:ascii="Calibri Light" w:hAnsi="Calibri Light" w:cs="Calibri Light"/>
          <w:b/>
          <w:color w:val="3BAACD"/>
          <w:sz w:val="28"/>
          <w:szCs w:val="28"/>
        </w:rPr>
        <w:t xml:space="preserve"> demandé</w:t>
      </w:r>
      <w:r w:rsidR="00BE5E53" w:rsidRPr="00576853">
        <w:rPr>
          <w:rFonts w:ascii="Calibri Light" w:hAnsi="Calibri Light" w:cs="Calibri Light"/>
          <w:b/>
          <w:color w:val="3BAACD"/>
          <w:sz w:val="28"/>
          <w:szCs w:val="28"/>
        </w:rPr>
        <w:t xml:space="preserve">e à </w:t>
      </w:r>
      <w:proofErr w:type="spellStart"/>
      <w:r w:rsidR="00BE5E53" w:rsidRPr="00576853">
        <w:rPr>
          <w:rFonts w:ascii="Calibri Light" w:hAnsi="Calibri Light" w:cs="Calibri Light"/>
          <w:b/>
          <w:color w:val="3BAACD"/>
          <w:sz w:val="28"/>
          <w:szCs w:val="28"/>
        </w:rPr>
        <w:t>SHAPE-Med@Lyon</w:t>
      </w:r>
      <w:proofErr w:type="spellEnd"/>
      <w:r w:rsidR="00936A33" w:rsidRPr="00576853">
        <w:rPr>
          <w:rFonts w:ascii="Calibri Light" w:hAnsi="Calibri Light" w:cs="Calibri Light"/>
          <w:b/>
          <w:color w:val="3BAACD"/>
          <w:sz w:val="28"/>
          <w:szCs w:val="28"/>
        </w:rPr>
        <w:t xml:space="preserve"> </w:t>
      </w:r>
    </w:p>
    <w:p w14:paraId="2DF1EB11" w14:textId="65601AB5" w:rsidR="007F1464" w:rsidRPr="00576853" w:rsidRDefault="007F1464" w:rsidP="00576853">
      <w:pPr>
        <w:spacing w:after="0"/>
        <w:ind w:firstLine="360"/>
        <w:jc w:val="both"/>
        <w:rPr>
          <w:rFonts w:ascii="Calibri Light" w:hAnsi="Calibri Light" w:cs="Calibri Light"/>
          <w:b/>
          <w:color w:val="004B95"/>
          <w:szCs w:val="28"/>
        </w:rPr>
      </w:pPr>
      <w:r w:rsidRPr="00576853">
        <w:rPr>
          <w:rFonts w:ascii="Calibri Light" w:hAnsi="Calibri Light" w:cs="Calibri Light"/>
          <w:b/>
          <w:i/>
          <w:color w:val="808080" w:themeColor="background1" w:themeShade="80"/>
          <w:szCs w:val="20"/>
        </w:rPr>
        <w:t>(</w:t>
      </w:r>
      <w:proofErr w:type="gramStart"/>
      <w:r w:rsidRPr="00576853">
        <w:rPr>
          <w:rFonts w:ascii="Calibri Light" w:hAnsi="Calibri Light" w:cs="Calibri Light"/>
          <w:b/>
          <w:i/>
          <w:color w:val="808080" w:themeColor="background1" w:themeShade="80"/>
          <w:szCs w:val="20"/>
        </w:rPr>
        <w:t>ne</w:t>
      </w:r>
      <w:proofErr w:type="gramEnd"/>
      <w:r w:rsidRPr="00576853">
        <w:rPr>
          <w:rFonts w:ascii="Calibri Light" w:hAnsi="Calibri Light" w:cs="Calibri Light"/>
          <w:b/>
          <w:i/>
          <w:color w:val="808080" w:themeColor="background1" w:themeShade="80"/>
          <w:szCs w:val="20"/>
        </w:rPr>
        <w:t xml:space="preserve"> compte pas dans les 4 pages)</w:t>
      </w:r>
      <w:r w:rsidRPr="00576853">
        <w:rPr>
          <w:rFonts w:ascii="Calibri Light" w:hAnsi="Calibri Light" w:cs="Calibri Light"/>
          <w:b/>
          <w:color w:val="004B95"/>
          <w:szCs w:val="28"/>
        </w:rPr>
        <w:t xml:space="preserve"> </w:t>
      </w:r>
    </w:p>
    <w:p w14:paraId="34D3B79B" w14:textId="77777777" w:rsidR="007F1464" w:rsidRPr="007F1464" w:rsidRDefault="007F1464" w:rsidP="007F1464">
      <w:pPr>
        <w:spacing w:after="120"/>
        <w:jc w:val="both"/>
        <w:rPr>
          <w:rFonts w:ascii="Calibri Light" w:hAnsi="Calibri Light" w:cs="Calibri Light"/>
          <w:b/>
          <w:smallCaps/>
          <w:sz w:val="12"/>
          <w:szCs w:val="24"/>
        </w:rPr>
      </w:pPr>
    </w:p>
    <w:p w14:paraId="5F1E668F" w14:textId="6454FFC9" w:rsidR="00F25B65" w:rsidRPr="00454D06" w:rsidRDefault="00F25B65" w:rsidP="00F25B65">
      <w:pPr>
        <w:spacing w:after="120"/>
        <w:jc w:val="both"/>
        <w:rPr>
          <w:rFonts w:ascii="Calibri Light" w:hAnsi="Calibri Light" w:cs="Calibri Light"/>
          <w:i/>
          <w:color w:val="808080" w:themeColor="background1" w:themeShade="80"/>
          <w:szCs w:val="24"/>
        </w:rPr>
      </w:pPr>
      <w:r w:rsidRPr="00454D06">
        <w:rPr>
          <w:rFonts w:ascii="Calibri Light" w:hAnsi="Calibri Light" w:cs="Calibri Light"/>
          <w:i/>
          <w:color w:val="808080" w:themeColor="background1" w:themeShade="80"/>
          <w:szCs w:val="24"/>
        </w:rPr>
        <w:t>Décrire brièvement les coûts prévisionnels sur la durée totale de votre projet</w:t>
      </w:r>
      <w:r w:rsidR="0007470F" w:rsidRPr="00454D06">
        <w:rPr>
          <w:rFonts w:ascii="Calibri Light" w:hAnsi="Calibri Light" w:cs="Calibri Light"/>
          <w:i/>
          <w:color w:val="808080" w:themeColor="background1" w:themeShade="80"/>
          <w:szCs w:val="24"/>
        </w:rPr>
        <w:t xml:space="preserve"> (type de recrutement(s) envisagé(s), consommables, missions, petit équipement </w:t>
      </w:r>
      <w:r w:rsidR="006576FB" w:rsidRPr="00454D06">
        <w:rPr>
          <w:rFonts w:ascii="Calibri Light" w:hAnsi="Calibri Light" w:cs="Calibri Light"/>
          <w:i/>
          <w:color w:val="808080" w:themeColor="background1" w:themeShade="80"/>
          <w:szCs w:val="24"/>
        </w:rPr>
        <w:t xml:space="preserve">en utilisant les deux </w:t>
      </w:r>
      <w:r w:rsidR="0007470F" w:rsidRPr="00454D06">
        <w:rPr>
          <w:rFonts w:ascii="Calibri Light" w:hAnsi="Calibri Light" w:cs="Calibri Light"/>
          <w:i/>
          <w:color w:val="808080" w:themeColor="background1" w:themeShade="80"/>
          <w:szCs w:val="24"/>
        </w:rPr>
        <w:t>tableaux ci-dessous</w:t>
      </w:r>
      <w:r w:rsidR="004D664B">
        <w:rPr>
          <w:rFonts w:ascii="Calibri Light" w:hAnsi="Calibri Light" w:cs="Calibri Light"/>
          <w:i/>
          <w:color w:val="808080" w:themeColor="background1" w:themeShade="80"/>
          <w:szCs w:val="24"/>
        </w:rPr>
        <w:t>)</w:t>
      </w:r>
      <w:r w:rsidRPr="00454D06">
        <w:rPr>
          <w:rFonts w:ascii="Calibri Light" w:hAnsi="Calibri Light" w:cs="Calibri Light"/>
          <w:i/>
          <w:color w:val="808080" w:themeColor="background1" w:themeShade="80"/>
          <w:szCs w:val="24"/>
        </w:rPr>
        <w:t xml:space="preserve">. </w:t>
      </w:r>
    </w:p>
    <w:p w14:paraId="2C515783" w14:textId="51FF068B" w:rsidR="00F25B65" w:rsidRPr="00454D06" w:rsidRDefault="00F25B65" w:rsidP="00F25B65">
      <w:pPr>
        <w:spacing w:after="120"/>
        <w:jc w:val="both"/>
        <w:rPr>
          <w:rFonts w:ascii="Calibri Light" w:hAnsi="Calibri Light" w:cs="Calibri Light"/>
          <w:i/>
          <w:color w:val="808080" w:themeColor="background1" w:themeShade="80"/>
          <w:szCs w:val="24"/>
        </w:rPr>
      </w:pPr>
      <w:r w:rsidRPr="00454D06">
        <w:rPr>
          <w:rFonts w:ascii="Calibri Light" w:hAnsi="Calibri Light" w:cs="Calibri Light"/>
          <w:i/>
          <w:color w:val="808080" w:themeColor="background1" w:themeShade="80"/>
          <w:szCs w:val="24"/>
        </w:rPr>
        <w:t xml:space="preserve">NB1 : les personnes qui seront recrutées sur le projet seront recrutées par l’Université </w:t>
      </w:r>
      <w:r w:rsidR="004D664B">
        <w:rPr>
          <w:rFonts w:ascii="Calibri Light" w:hAnsi="Calibri Light" w:cs="Calibri Light"/>
          <w:i/>
          <w:color w:val="808080" w:themeColor="background1" w:themeShade="80"/>
          <w:szCs w:val="24"/>
        </w:rPr>
        <w:t xml:space="preserve">Claude Bernard </w:t>
      </w:r>
      <w:r w:rsidRPr="00454D06">
        <w:rPr>
          <w:rFonts w:ascii="Calibri Light" w:hAnsi="Calibri Light" w:cs="Calibri Light"/>
          <w:i/>
          <w:color w:val="808080" w:themeColor="background1" w:themeShade="80"/>
          <w:szCs w:val="24"/>
        </w:rPr>
        <w:t xml:space="preserve">Lyon 1, qui gère l’ensemble du budget alloué par l’ANR. Une exception sera faite pour les postes liés aux activités cliniques (attaché de recherche clinique, paramédicaux, etc..) pour lesquels nous mettrons en place une convention de reversement entre </w:t>
      </w:r>
      <w:r w:rsidR="00284E50">
        <w:rPr>
          <w:rFonts w:ascii="Calibri Light" w:hAnsi="Calibri Light" w:cs="Calibri Light"/>
          <w:i/>
          <w:color w:val="808080" w:themeColor="background1" w:themeShade="80"/>
          <w:szCs w:val="24"/>
        </w:rPr>
        <w:t>Lyon 1 Université</w:t>
      </w:r>
      <w:r w:rsidRPr="00454D06">
        <w:rPr>
          <w:rFonts w:ascii="Calibri Light" w:hAnsi="Calibri Light" w:cs="Calibri Light"/>
          <w:i/>
          <w:color w:val="808080" w:themeColor="background1" w:themeShade="80"/>
          <w:szCs w:val="24"/>
        </w:rPr>
        <w:t xml:space="preserve"> et le partenaire clinique de SHAPE-Med (HCL, CLB</w:t>
      </w:r>
      <w:r w:rsidR="00765A6C">
        <w:rPr>
          <w:rFonts w:ascii="Calibri Light" w:hAnsi="Calibri Light" w:cs="Calibri Light"/>
          <w:i/>
          <w:color w:val="808080" w:themeColor="background1" w:themeShade="80"/>
          <w:szCs w:val="24"/>
        </w:rPr>
        <w:t>,</w:t>
      </w:r>
      <w:r w:rsidRPr="00454D06">
        <w:rPr>
          <w:rFonts w:ascii="Calibri Light" w:hAnsi="Calibri Light" w:cs="Calibri Light"/>
          <w:i/>
          <w:color w:val="808080" w:themeColor="background1" w:themeShade="80"/>
          <w:szCs w:val="24"/>
        </w:rPr>
        <w:t xml:space="preserve"> CH Le Vinatier</w:t>
      </w:r>
      <w:r w:rsidR="00765A6C">
        <w:rPr>
          <w:rFonts w:ascii="Calibri Light" w:hAnsi="Calibri Light" w:cs="Calibri Light"/>
          <w:i/>
          <w:color w:val="808080" w:themeColor="background1" w:themeShade="80"/>
          <w:szCs w:val="24"/>
        </w:rPr>
        <w:t xml:space="preserve"> ou </w:t>
      </w:r>
      <w:proofErr w:type="spellStart"/>
      <w:r w:rsidR="00765A6C">
        <w:rPr>
          <w:rFonts w:ascii="Calibri Light" w:hAnsi="Calibri Light" w:cs="Calibri Light"/>
          <w:i/>
          <w:color w:val="808080" w:themeColor="background1" w:themeShade="80"/>
          <w:szCs w:val="24"/>
        </w:rPr>
        <w:t>VetAgro</w:t>
      </w:r>
      <w:proofErr w:type="spellEnd"/>
      <w:r w:rsidR="00765A6C">
        <w:rPr>
          <w:rFonts w:ascii="Calibri Light" w:hAnsi="Calibri Light" w:cs="Calibri Light"/>
          <w:i/>
          <w:color w:val="808080" w:themeColor="background1" w:themeShade="80"/>
          <w:szCs w:val="24"/>
        </w:rPr>
        <w:t xml:space="preserve"> Sup</w:t>
      </w:r>
      <w:r w:rsidRPr="00454D06">
        <w:rPr>
          <w:rFonts w:ascii="Calibri Light" w:hAnsi="Calibri Light" w:cs="Calibri Light"/>
          <w:i/>
          <w:color w:val="808080" w:themeColor="background1" w:themeShade="80"/>
          <w:szCs w:val="24"/>
        </w:rPr>
        <w:t>).</w:t>
      </w:r>
    </w:p>
    <w:p w14:paraId="47971514" w14:textId="520DF27C" w:rsidR="00F25B65" w:rsidRPr="00454D06" w:rsidRDefault="00F25B65" w:rsidP="00F25B65">
      <w:pPr>
        <w:spacing w:after="120"/>
        <w:jc w:val="both"/>
        <w:rPr>
          <w:rFonts w:ascii="Calibri Light" w:hAnsi="Calibri Light" w:cs="Calibri Light"/>
          <w:i/>
          <w:color w:val="808080" w:themeColor="background1" w:themeShade="80"/>
          <w:szCs w:val="24"/>
        </w:rPr>
      </w:pPr>
      <w:r w:rsidRPr="00454D06">
        <w:rPr>
          <w:rFonts w:ascii="Calibri Light" w:hAnsi="Calibri Light" w:cs="Calibri Light"/>
          <w:i/>
          <w:color w:val="808080" w:themeColor="background1" w:themeShade="80"/>
          <w:szCs w:val="24"/>
        </w:rPr>
        <w:t>NB2 : la gestion financière étant opérée par Lyon</w:t>
      </w:r>
      <w:r w:rsidR="0007470F" w:rsidRPr="00454D06">
        <w:rPr>
          <w:rFonts w:ascii="Calibri Light" w:hAnsi="Calibri Light" w:cs="Calibri Light"/>
          <w:i/>
          <w:color w:val="808080" w:themeColor="background1" w:themeShade="80"/>
          <w:szCs w:val="24"/>
        </w:rPr>
        <w:t xml:space="preserve"> </w:t>
      </w:r>
      <w:r w:rsidRPr="00454D06">
        <w:rPr>
          <w:rFonts w:ascii="Calibri Light" w:hAnsi="Calibri Light" w:cs="Calibri Light"/>
          <w:i/>
          <w:color w:val="808080" w:themeColor="background1" w:themeShade="80"/>
          <w:szCs w:val="24"/>
        </w:rPr>
        <w:t xml:space="preserve">1, il n’y a </w:t>
      </w:r>
      <w:r w:rsidRPr="0092689B">
        <w:rPr>
          <w:rFonts w:ascii="Calibri Light" w:hAnsi="Calibri Light" w:cs="Calibri Light"/>
          <w:i/>
          <w:color w:val="808080" w:themeColor="background1" w:themeShade="80"/>
          <w:szCs w:val="24"/>
          <w:u w:val="single"/>
        </w:rPr>
        <w:t>pas de frais de gestion</w:t>
      </w:r>
      <w:r w:rsidRPr="00454D06">
        <w:rPr>
          <w:rFonts w:ascii="Calibri Light" w:hAnsi="Calibri Light" w:cs="Calibri Light"/>
          <w:i/>
          <w:color w:val="808080" w:themeColor="background1" w:themeShade="80"/>
          <w:szCs w:val="24"/>
        </w:rPr>
        <w:t xml:space="preserve"> à indiquer dans votre plan financier.</w:t>
      </w:r>
    </w:p>
    <w:p w14:paraId="429EBF51" w14:textId="77777777" w:rsidR="00F25B65" w:rsidRDefault="00F25B65" w:rsidP="007F1464">
      <w:pPr>
        <w:spacing w:after="120"/>
        <w:jc w:val="both"/>
        <w:rPr>
          <w:rFonts w:ascii="Calibri Light" w:hAnsi="Calibri Light" w:cs="Calibri Light"/>
          <w:b/>
          <w:smallCaps/>
          <w:sz w:val="28"/>
          <w:szCs w:val="24"/>
        </w:rPr>
      </w:pPr>
    </w:p>
    <w:p w14:paraId="39377346" w14:textId="129393EE" w:rsidR="00936A33" w:rsidRPr="003D0578" w:rsidRDefault="00936A33" w:rsidP="007F1464">
      <w:pPr>
        <w:spacing w:after="120"/>
        <w:jc w:val="both"/>
        <w:rPr>
          <w:rFonts w:ascii="Calibri Light" w:hAnsi="Calibri Light" w:cs="Calibri Light"/>
          <w:b/>
          <w:smallCaps/>
          <w:sz w:val="24"/>
          <w:szCs w:val="24"/>
        </w:rPr>
      </w:pPr>
      <w:r w:rsidRPr="003D0578">
        <w:rPr>
          <w:rFonts w:ascii="Calibri Light" w:hAnsi="Calibri Light" w:cs="Calibri Light"/>
          <w:b/>
          <w:smallCaps/>
          <w:sz w:val="24"/>
          <w:szCs w:val="24"/>
        </w:rPr>
        <w:t>Budget demandé en Personnel</w:t>
      </w:r>
    </w:p>
    <w:tbl>
      <w:tblPr>
        <w:tblW w:w="10632" w:type="dxa"/>
        <w:tblBorders>
          <w:top w:val="single" w:sz="4" w:space="0" w:color="004B95"/>
          <w:left w:val="single" w:sz="4" w:space="0" w:color="004B95"/>
          <w:bottom w:val="single" w:sz="4" w:space="0" w:color="004B95"/>
          <w:right w:val="single" w:sz="4" w:space="0" w:color="004B95"/>
          <w:insideH w:val="single" w:sz="4" w:space="0" w:color="004B95"/>
          <w:insideV w:val="single" w:sz="4" w:space="0" w:color="004B95"/>
        </w:tblBorders>
        <w:tblLayout w:type="fixed"/>
        <w:tblLook w:val="0000" w:firstRow="0" w:lastRow="0" w:firstColumn="0" w:lastColumn="0" w:noHBand="0" w:noVBand="0"/>
      </w:tblPr>
      <w:tblGrid>
        <w:gridCol w:w="3090"/>
        <w:gridCol w:w="2059"/>
        <w:gridCol w:w="2789"/>
        <w:gridCol w:w="2694"/>
      </w:tblGrid>
      <w:tr w:rsidR="009C5B46" w:rsidRPr="0025147B" w14:paraId="602629FD" w14:textId="77777777" w:rsidTr="00031A48">
        <w:tc>
          <w:tcPr>
            <w:tcW w:w="3090" w:type="dxa"/>
            <w:tcBorders>
              <w:top w:val="nil"/>
              <w:left w:val="nil"/>
              <w:bottom w:val="single" w:sz="4" w:space="0" w:color="auto"/>
            </w:tcBorders>
            <w:shd w:val="clear" w:color="auto" w:fill="auto"/>
            <w:vAlign w:val="center"/>
          </w:tcPr>
          <w:p w14:paraId="1F4E2697" w14:textId="77777777" w:rsidR="009C5B46" w:rsidRPr="0025147B" w:rsidRDefault="009C5B46" w:rsidP="00DA5961">
            <w:pPr>
              <w:snapToGrid w:val="0"/>
              <w:spacing w:after="0"/>
              <w:rPr>
                <w:rFonts w:ascii="Verdana" w:hAnsi="Verdana" w:cs="Arial"/>
                <w:sz w:val="20"/>
                <w:szCs w:val="20"/>
              </w:rPr>
            </w:pPr>
          </w:p>
        </w:tc>
        <w:tc>
          <w:tcPr>
            <w:tcW w:w="2059" w:type="dxa"/>
            <w:shd w:val="clear" w:color="auto" w:fill="3BAACD"/>
            <w:vAlign w:val="center"/>
          </w:tcPr>
          <w:p w14:paraId="142B2063" w14:textId="77777777" w:rsidR="009C5B46" w:rsidRPr="0025147B" w:rsidRDefault="009C5B46" w:rsidP="00DA5961">
            <w:pPr>
              <w:snapToGrid w:val="0"/>
              <w:spacing w:after="0"/>
              <w:jc w:val="center"/>
              <w:rPr>
                <w:rFonts w:ascii="Verdana" w:hAnsi="Verdana" w:cs="Arial"/>
                <w:sz w:val="20"/>
                <w:szCs w:val="20"/>
              </w:rPr>
            </w:pPr>
            <w:r>
              <w:rPr>
                <w:rFonts w:ascii="Verdana" w:hAnsi="Verdana" w:cs="Arial"/>
                <w:sz w:val="20"/>
                <w:szCs w:val="20"/>
              </w:rPr>
              <w:t xml:space="preserve">Durée du contrat </w:t>
            </w:r>
          </w:p>
        </w:tc>
        <w:tc>
          <w:tcPr>
            <w:tcW w:w="2789" w:type="dxa"/>
            <w:shd w:val="clear" w:color="auto" w:fill="3BAACD"/>
          </w:tcPr>
          <w:p w14:paraId="55862BEA" w14:textId="28E93E1B" w:rsidR="009C5B46" w:rsidRPr="0025147B" w:rsidRDefault="009C5B46" w:rsidP="00B94CD9">
            <w:pPr>
              <w:snapToGrid w:val="0"/>
              <w:spacing w:after="0"/>
              <w:jc w:val="center"/>
              <w:rPr>
                <w:rFonts w:ascii="Verdana" w:hAnsi="Verdana" w:cs="Arial"/>
                <w:sz w:val="20"/>
                <w:szCs w:val="20"/>
              </w:rPr>
            </w:pPr>
            <w:r>
              <w:rPr>
                <w:rFonts w:ascii="Verdana" w:hAnsi="Verdana" w:cs="Arial"/>
                <w:sz w:val="20"/>
                <w:szCs w:val="20"/>
              </w:rPr>
              <w:t xml:space="preserve">Coût </w:t>
            </w:r>
            <w:r w:rsidR="00B94CD9">
              <w:rPr>
                <w:rFonts w:ascii="Verdana" w:hAnsi="Verdana" w:cs="Arial"/>
                <w:sz w:val="20"/>
                <w:szCs w:val="20"/>
              </w:rPr>
              <w:t>prévisionnel</w:t>
            </w:r>
            <w:r>
              <w:rPr>
                <w:rFonts w:ascii="Verdana" w:hAnsi="Verdana" w:cs="Arial"/>
                <w:sz w:val="20"/>
                <w:szCs w:val="20"/>
              </w:rPr>
              <w:t xml:space="preserve"> sur la durée totale du projet</w:t>
            </w:r>
          </w:p>
        </w:tc>
        <w:tc>
          <w:tcPr>
            <w:tcW w:w="2694" w:type="dxa"/>
            <w:shd w:val="clear" w:color="auto" w:fill="3BAACD"/>
          </w:tcPr>
          <w:p w14:paraId="174F8175" w14:textId="77777777" w:rsidR="009C5B46" w:rsidRDefault="00B94CD9" w:rsidP="00DA5961">
            <w:pPr>
              <w:snapToGrid w:val="0"/>
              <w:spacing w:after="0"/>
              <w:jc w:val="center"/>
              <w:rPr>
                <w:rFonts w:ascii="Verdana" w:hAnsi="Verdana" w:cs="Arial"/>
                <w:sz w:val="20"/>
                <w:szCs w:val="20"/>
              </w:rPr>
            </w:pPr>
            <w:r>
              <w:rPr>
                <w:rFonts w:ascii="Verdana" w:hAnsi="Verdana" w:cs="Arial"/>
                <w:sz w:val="20"/>
                <w:szCs w:val="20"/>
              </w:rPr>
              <w:t>Aide financière demandée à SHAPE</w:t>
            </w:r>
          </w:p>
        </w:tc>
      </w:tr>
      <w:tr w:rsidR="009C5B46" w:rsidRPr="0025147B" w14:paraId="4340BD23" w14:textId="77777777" w:rsidTr="00031A48">
        <w:tc>
          <w:tcPr>
            <w:tcW w:w="3090" w:type="dxa"/>
            <w:tcBorders>
              <w:top w:val="single" w:sz="4" w:space="0" w:color="auto"/>
              <w:left w:val="single" w:sz="4" w:space="0" w:color="auto"/>
              <w:bottom w:val="single" w:sz="4" w:space="0" w:color="auto"/>
              <w:right w:val="single" w:sz="4" w:space="0" w:color="auto"/>
            </w:tcBorders>
            <w:shd w:val="clear" w:color="auto" w:fill="3BAACD"/>
            <w:vAlign w:val="center"/>
          </w:tcPr>
          <w:p w14:paraId="3325A980" w14:textId="16A1EBA6" w:rsidR="009C5B46" w:rsidRPr="0025147B" w:rsidRDefault="006576FB" w:rsidP="00DA5961">
            <w:pPr>
              <w:snapToGrid w:val="0"/>
              <w:spacing w:after="0"/>
              <w:rPr>
                <w:rFonts w:ascii="Verdana" w:hAnsi="Verdana" w:cs="Arial"/>
                <w:sz w:val="20"/>
                <w:szCs w:val="20"/>
              </w:rPr>
            </w:pPr>
            <w:proofErr w:type="spellStart"/>
            <w:r>
              <w:rPr>
                <w:rFonts w:ascii="Verdana" w:hAnsi="Verdana" w:cs="Arial"/>
                <w:sz w:val="20"/>
                <w:szCs w:val="20"/>
              </w:rPr>
              <w:t>Doctorant</w:t>
            </w:r>
            <w:r w:rsidR="00284E50">
              <w:rPr>
                <w:rFonts w:ascii="Verdana" w:hAnsi="Verdana" w:cs="Arial"/>
                <w:sz w:val="20"/>
                <w:szCs w:val="20"/>
              </w:rPr>
              <w:t>.e</w:t>
            </w:r>
            <w:proofErr w:type="spellEnd"/>
            <w:r w:rsidR="00F25B65">
              <w:rPr>
                <w:rFonts w:ascii="Verdana" w:hAnsi="Verdana" w:cs="Arial"/>
                <w:sz w:val="20"/>
                <w:szCs w:val="20"/>
              </w:rPr>
              <w:t>*</w:t>
            </w:r>
          </w:p>
        </w:tc>
        <w:tc>
          <w:tcPr>
            <w:tcW w:w="2059" w:type="dxa"/>
            <w:tcBorders>
              <w:left w:val="single" w:sz="4" w:space="0" w:color="auto"/>
            </w:tcBorders>
            <w:shd w:val="clear" w:color="auto" w:fill="auto"/>
            <w:vAlign w:val="center"/>
          </w:tcPr>
          <w:p w14:paraId="46E45E21" w14:textId="77777777" w:rsidR="009C5B46" w:rsidRDefault="009C5B46" w:rsidP="00DA5961">
            <w:pPr>
              <w:snapToGrid w:val="0"/>
              <w:spacing w:after="0"/>
              <w:jc w:val="center"/>
              <w:rPr>
                <w:rFonts w:ascii="Verdana" w:hAnsi="Verdana" w:cs="Arial"/>
                <w:sz w:val="20"/>
                <w:szCs w:val="20"/>
              </w:rPr>
            </w:pPr>
          </w:p>
        </w:tc>
        <w:tc>
          <w:tcPr>
            <w:tcW w:w="2789" w:type="dxa"/>
          </w:tcPr>
          <w:p w14:paraId="41FBEE88" w14:textId="77777777" w:rsidR="009C5B46" w:rsidRDefault="009C5B46" w:rsidP="00DA5961">
            <w:pPr>
              <w:snapToGrid w:val="0"/>
              <w:spacing w:after="0"/>
              <w:jc w:val="center"/>
              <w:rPr>
                <w:rFonts w:ascii="Verdana" w:hAnsi="Verdana" w:cs="Arial"/>
                <w:sz w:val="20"/>
                <w:szCs w:val="20"/>
              </w:rPr>
            </w:pPr>
          </w:p>
        </w:tc>
        <w:tc>
          <w:tcPr>
            <w:tcW w:w="2694" w:type="dxa"/>
          </w:tcPr>
          <w:p w14:paraId="78FAA960" w14:textId="77777777" w:rsidR="009C5B46" w:rsidRDefault="009C5B46" w:rsidP="00DA5961">
            <w:pPr>
              <w:snapToGrid w:val="0"/>
              <w:spacing w:after="0"/>
              <w:jc w:val="center"/>
              <w:rPr>
                <w:rFonts w:ascii="Verdana" w:hAnsi="Verdana" w:cs="Arial"/>
                <w:sz w:val="20"/>
                <w:szCs w:val="20"/>
              </w:rPr>
            </w:pPr>
          </w:p>
        </w:tc>
      </w:tr>
      <w:tr w:rsidR="009C5B46" w:rsidRPr="0025147B" w14:paraId="012A8E8E" w14:textId="77777777" w:rsidTr="00031A48">
        <w:tc>
          <w:tcPr>
            <w:tcW w:w="3090" w:type="dxa"/>
            <w:tcBorders>
              <w:top w:val="single" w:sz="4" w:space="0" w:color="auto"/>
            </w:tcBorders>
            <w:shd w:val="clear" w:color="auto" w:fill="3BAACD"/>
            <w:vAlign w:val="center"/>
          </w:tcPr>
          <w:p w14:paraId="25A4CBE5" w14:textId="305AB34B" w:rsidR="009C5B46" w:rsidRPr="0025147B" w:rsidRDefault="009C5B46" w:rsidP="00DA5961">
            <w:pPr>
              <w:snapToGrid w:val="0"/>
              <w:spacing w:after="0"/>
              <w:rPr>
                <w:rFonts w:ascii="Verdana" w:hAnsi="Verdana" w:cs="Arial"/>
                <w:sz w:val="20"/>
                <w:szCs w:val="20"/>
              </w:rPr>
            </w:pPr>
            <w:r w:rsidRPr="0025147B">
              <w:rPr>
                <w:rFonts w:ascii="Verdana" w:hAnsi="Verdana" w:cs="Arial"/>
                <w:sz w:val="20"/>
                <w:szCs w:val="20"/>
              </w:rPr>
              <w:t>Post-</w:t>
            </w:r>
            <w:proofErr w:type="spellStart"/>
            <w:proofErr w:type="gramStart"/>
            <w:r w:rsidRPr="0025147B">
              <w:rPr>
                <w:rFonts w:ascii="Verdana" w:hAnsi="Verdana" w:cs="Arial"/>
                <w:sz w:val="20"/>
                <w:szCs w:val="20"/>
              </w:rPr>
              <w:t>doc</w:t>
            </w:r>
            <w:r w:rsidR="006576FB">
              <w:rPr>
                <w:rFonts w:ascii="Verdana" w:hAnsi="Verdana" w:cs="Arial"/>
                <w:sz w:val="20"/>
                <w:szCs w:val="20"/>
              </w:rPr>
              <w:t>torant</w:t>
            </w:r>
            <w:r w:rsidR="00284E50">
              <w:rPr>
                <w:rFonts w:ascii="Verdana" w:hAnsi="Verdana" w:cs="Arial"/>
                <w:sz w:val="20"/>
                <w:szCs w:val="20"/>
              </w:rPr>
              <w:t>.e</w:t>
            </w:r>
            <w:proofErr w:type="spellEnd"/>
            <w:proofErr w:type="gramEnd"/>
          </w:p>
        </w:tc>
        <w:tc>
          <w:tcPr>
            <w:tcW w:w="2059" w:type="dxa"/>
            <w:shd w:val="clear" w:color="auto" w:fill="auto"/>
            <w:vAlign w:val="center"/>
          </w:tcPr>
          <w:p w14:paraId="3E2EE469" w14:textId="77777777" w:rsidR="009C5B46" w:rsidRPr="0025147B" w:rsidRDefault="009C5B46" w:rsidP="00DA5961">
            <w:pPr>
              <w:snapToGrid w:val="0"/>
              <w:spacing w:after="0"/>
              <w:jc w:val="center"/>
              <w:rPr>
                <w:rFonts w:ascii="Verdana" w:hAnsi="Verdana" w:cs="Arial"/>
                <w:sz w:val="20"/>
                <w:szCs w:val="20"/>
              </w:rPr>
            </w:pPr>
          </w:p>
        </w:tc>
        <w:tc>
          <w:tcPr>
            <w:tcW w:w="2789" w:type="dxa"/>
          </w:tcPr>
          <w:p w14:paraId="27FD7048" w14:textId="77777777" w:rsidR="009C5B46" w:rsidRPr="0025147B" w:rsidRDefault="009C5B46" w:rsidP="00DA5961">
            <w:pPr>
              <w:snapToGrid w:val="0"/>
              <w:spacing w:after="0"/>
              <w:jc w:val="center"/>
              <w:rPr>
                <w:rFonts w:ascii="Verdana" w:hAnsi="Verdana" w:cs="Arial"/>
                <w:sz w:val="20"/>
                <w:szCs w:val="20"/>
              </w:rPr>
            </w:pPr>
          </w:p>
        </w:tc>
        <w:tc>
          <w:tcPr>
            <w:tcW w:w="2694" w:type="dxa"/>
          </w:tcPr>
          <w:p w14:paraId="40C92F5B" w14:textId="77777777" w:rsidR="009C5B46" w:rsidRPr="0025147B" w:rsidRDefault="009C5B46" w:rsidP="00DA5961">
            <w:pPr>
              <w:snapToGrid w:val="0"/>
              <w:spacing w:after="0"/>
              <w:jc w:val="center"/>
              <w:rPr>
                <w:rFonts w:ascii="Verdana" w:hAnsi="Verdana" w:cs="Arial"/>
                <w:sz w:val="20"/>
                <w:szCs w:val="20"/>
              </w:rPr>
            </w:pPr>
          </w:p>
        </w:tc>
      </w:tr>
      <w:tr w:rsidR="009C5B46" w:rsidRPr="0025147B" w14:paraId="38A8A9E4" w14:textId="77777777" w:rsidTr="00031A48">
        <w:tc>
          <w:tcPr>
            <w:tcW w:w="3090" w:type="dxa"/>
            <w:tcBorders>
              <w:bottom w:val="single" w:sz="4" w:space="0" w:color="auto"/>
            </w:tcBorders>
            <w:shd w:val="clear" w:color="auto" w:fill="3BAACD"/>
            <w:vAlign w:val="center"/>
          </w:tcPr>
          <w:p w14:paraId="58AB7E8E" w14:textId="2EC869CA" w:rsidR="009C5B46" w:rsidRPr="0025147B" w:rsidRDefault="009C5B46" w:rsidP="00DA5961">
            <w:pPr>
              <w:snapToGrid w:val="0"/>
              <w:spacing w:after="0"/>
              <w:rPr>
                <w:rFonts w:ascii="Verdana" w:hAnsi="Verdana" w:cs="Arial"/>
                <w:sz w:val="20"/>
                <w:szCs w:val="20"/>
              </w:rPr>
            </w:pPr>
            <w:proofErr w:type="spellStart"/>
            <w:r>
              <w:rPr>
                <w:rFonts w:ascii="Verdana" w:hAnsi="Verdana" w:cs="Arial"/>
                <w:sz w:val="20"/>
                <w:szCs w:val="20"/>
              </w:rPr>
              <w:t>Ingénieur</w:t>
            </w:r>
            <w:r w:rsidR="00284E50">
              <w:rPr>
                <w:rFonts w:ascii="Verdana" w:hAnsi="Verdana" w:cs="Arial"/>
                <w:sz w:val="20"/>
                <w:szCs w:val="20"/>
              </w:rPr>
              <w:t>.e</w:t>
            </w:r>
            <w:proofErr w:type="spellEnd"/>
            <w:r w:rsidR="00F25B65">
              <w:rPr>
                <w:rFonts w:ascii="Verdana" w:hAnsi="Verdana" w:cs="Arial"/>
                <w:sz w:val="20"/>
                <w:szCs w:val="20"/>
              </w:rPr>
              <w:t xml:space="preserve"> de recherche</w:t>
            </w:r>
          </w:p>
        </w:tc>
        <w:tc>
          <w:tcPr>
            <w:tcW w:w="2059" w:type="dxa"/>
            <w:shd w:val="clear" w:color="auto" w:fill="auto"/>
            <w:vAlign w:val="center"/>
          </w:tcPr>
          <w:p w14:paraId="4622E46E" w14:textId="77777777" w:rsidR="009C5B46" w:rsidRPr="0025147B" w:rsidRDefault="009C5B46" w:rsidP="00DA5961">
            <w:pPr>
              <w:snapToGrid w:val="0"/>
              <w:spacing w:after="0"/>
              <w:jc w:val="center"/>
              <w:rPr>
                <w:rFonts w:ascii="Verdana" w:hAnsi="Verdana" w:cs="Arial"/>
                <w:sz w:val="20"/>
                <w:szCs w:val="20"/>
              </w:rPr>
            </w:pPr>
          </w:p>
        </w:tc>
        <w:tc>
          <w:tcPr>
            <w:tcW w:w="2789" w:type="dxa"/>
          </w:tcPr>
          <w:p w14:paraId="43A222E8" w14:textId="77777777" w:rsidR="009C5B46" w:rsidRPr="0025147B" w:rsidRDefault="009C5B46" w:rsidP="00DA5961">
            <w:pPr>
              <w:snapToGrid w:val="0"/>
              <w:spacing w:after="0"/>
              <w:jc w:val="center"/>
              <w:rPr>
                <w:rFonts w:ascii="Verdana" w:hAnsi="Verdana" w:cs="Arial"/>
                <w:sz w:val="20"/>
                <w:szCs w:val="20"/>
              </w:rPr>
            </w:pPr>
          </w:p>
        </w:tc>
        <w:tc>
          <w:tcPr>
            <w:tcW w:w="2694" w:type="dxa"/>
          </w:tcPr>
          <w:p w14:paraId="3E21FB0B" w14:textId="77777777" w:rsidR="009C5B46" w:rsidRPr="0025147B" w:rsidRDefault="009C5B46" w:rsidP="00DA5961">
            <w:pPr>
              <w:snapToGrid w:val="0"/>
              <w:spacing w:after="0"/>
              <w:jc w:val="center"/>
              <w:rPr>
                <w:rFonts w:ascii="Verdana" w:hAnsi="Verdana" w:cs="Arial"/>
                <w:sz w:val="20"/>
                <w:szCs w:val="20"/>
              </w:rPr>
            </w:pPr>
          </w:p>
        </w:tc>
      </w:tr>
      <w:tr w:rsidR="00F25B65" w:rsidRPr="0025147B" w14:paraId="4AECBEF4" w14:textId="77777777" w:rsidTr="00031A48">
        <w:tc>
          <w:tcPr>
            <w:tcW w:w="3090" w:type="dxa"/>
            <w:tcBorders>
              <w:bottom w:val="single" w:sz="4" w:space="0" w:color="auto"/>
            </w:tcBorders>
            <w:shd w:val="clear" w:color="auto" w:fill="3BAACD"/>
            <w:vAlign w:val="center"/>
          </w:tcPr>
          <w:p w14:paraId="7135FF49" w14:textId="64481DC5" w:rsidR="00F25B65" w:rsidRDefault="00F25B65" w:rsidP="00DA5961">
            <w:pPr>
              <w:snapToGrid w:val="0"/>
              <w:spacing w:after="0"/>
              <w:rPr>
                <w:rFonts w:ascii="Verdana" w:hAnsi="Verdana" w:cs="Arial"/>
                <w:sz w:val="20"/>
                <w:szCs w:val="20"/>
              </w:rPr>
            </w:pPr>
            <w:proofErr w:type="spellStart"/>
            <w:r>
              <w:rPr>
                <w:rFonts w:ascii="Verdana" w:hAnsi="Verdana" w:cs="Arial"/>
                <w:sz w:val="20"/>
                <w:szCs w:val="20"/>
              </w:rPr>
              <w:t>Ingénieur</w:t>
            </w:r>
            <w:r w:rsidR="00284E50">
              <w:rPr>
                <w:rFonts w:ascii="Verdana" w:hAnsi="Verdana" w:cs="Arial"/>
                <w:sz w:val="20"/>
                <w:szCs w:val="20"/>
              </w:rPr>
              <w:t>.e</w:t>
            </w:r>
            <w:proofErr w:type="spellEnd"/>
            <w:r>
              <w:rPr>
                <w:rFonts w:ascii="Verdana" w:hAnsi="Verdana" w:cs="Arial"/>
                <w:sz w:val="20"/>
                <w:szCs w:val="20"/>
              </w:rPr>
              <w:t xml:space="preserve"> d’étude</w:t>
            </w:r>
          </w:p>
        </w:tc>
        <w:tc>
          <w:tcPr>
            <w:tcW w:w="2059" w:type="dxa"/>
            <w:shd w:val="clear" w:color="auto" w:fill="auto"/>
            <w:vAlign w:val="center"/>
          </w:tcPr>
          <w:p w14:paraId="3F8F83C3" w14:textId="77777777" w:rsidR="00F25B65" w:rsidRPr="0025147B" w:rsidRDefault="00F25B65" w:rsidP="00DA5961">
            <w:pPr>
              <w:snapToGrid w:val="0"/>
              <w:spacing w:after="0"/>
              <w:jc w:val="center"/>
              <w:rPr>
                <w:rFonts w:ascii="Verdana" w:hAnsi="Verdana" w:cs="Arial"/>
                <w:sz w:val="20"/>
                <w:szCs w:val="20"/>
              </w:rPr>
            </w:pPr>
          </w:p>
        </w:tc>
        <w:tc>
          <w:tcPr>
            <w:tcW w:w="2789" w:type="dxa"/>
          </w:tcPr>
          <w:p w14:paraId="7FBEAD92" w14:textId="77777777" w:rsidR="00F25B65" w:rsidRPr="0025147B" w:rsidRDefault="00F25B65" w:rsidP="00DA5961">
            <w:pPr>
              <w:snapToGrid w:val="0"/>
              <w:spacing w:after="0"/>
              <w:jc w:val="center"/>
              <w:rPr>
                <w:rFonts w:ascii="Verdana" w:hAnsi="Verdana" w:cs="Arial"/>
                <w:sz w:val="20"/>
                <w:szCs w:val="20"/>
              </w:rPr>
            </w:pPr>
          </w:p>
        </w:tc>
        <w:tc>
          <w:tcPr>
            <w:tcW w:w="2694" w:type="dxa"/>
          </w:tcPr>
          <w:p w14:paraId="5115C328" w14:textId="77777777" w:rsidR="00F25B65" w:rsidRPr="0025147B" w:rsidRDefault="00F25B65" w:rsidP="00DA5961">
            <w:pPr>
              <w:snapToGrid w:val="0"/>
              <w:spacing w:after="0"/>
              <w:jc w:val="center"/>
              <w:rPr>
                <w:rFonts w:ascii="Verdana" w:hAnsi="Verdana" w:cs="Arial"/>
                <w:sz w:val="20"/>
                <w:szCs w:val="20"/>
              </w:rPr>
            </w:pPr>
          </w:p>
        </w:tc>
      </w:tr>
      <w:tr w:rsidR="00F25B65" w:rsidRPr="0025147B" w14:paraId="6C836F9D" w14:textId="77777777" w:rsidTr="00031A48">
        <w:tc>
          <w:tcPr>
            <w:tcW w:w="3090" w:type="dxa"/>
            <w:tcBorders>
              <w:bottom w:val="single" w:sz="4" w:space="0" w:color="auto"/>
            </w:tcBorders>
            <w:shd w:val="clear" w:color="auto" w:fill="3BAACD"/>
            <w:vAlign w:val="center"/>
          </w:tcPr>
          <w:p w14:paraId="514C519E" w14:textId="649F218A" w:rsidR="00F25B65" w:rsidRDefault="00F25B65" w:rsidP="00DA5961">
            <w:pPr>
              <w:snapToGrid w:val="0"/>
              <w:spacing w:after="0"/>
              <w:rPr>
                <w:rFonts w:ascii="Verdana" w:hAnsi="Verdana" w:cs="Arial"/>
                <w:sz w:val="20"/>
                <w:szCs w:val="20"/>
              </w:rPr>
            </w:pPr>
            <w:proofErr w:type="spellStart"/>
            <w:r>
              <w:rPr>
                <w:rFonts w:ascii="Verdana" w:hAnsi="Verdana" w:cs="Arial"/>
                <w:sz w:val="20"/>
                <w:szCs w:val="20"/>
              </w:rPr>
              <w:t>Assistant</w:t>
            </w:r>
            <w:r w:rsidR="00284E50">
              <w:rPr>
                <w:rFonts w:ascii="Verdana" w:hAnsi="Verdana" w:cs="Arial"/>
                <w:sz w:val="20"/>
                <w:szCs w:val="20"/>
              </w:rPr>
              <w:t>.e</w:t>
            </w:r>
            <w:proofErr w:type="spellEnd"/>
            <w:r>
              <w:rPr>
                <w:rFonts w:ascii="Verdana" w:hAnsi="Verdana" w:cs="Arial"/>
                <w:sz w:val="20"/>
                <w:szCs w:val="20"/>
              </w:rPr>
              <w:t xml:space="preserve"> ingénieur</w:t>
            </w:r>
          </w:p>
        </w:tc>
        <w:tc>
          <w:tcPr>
            <w:tcW w:w="2059" w:type="dxa"/>
            <w:shd w:val="clear" w:color="auto" w:fill="auto"/>
            <w:vAlign w:val="center"/>
          </w:tcPr>
          <w:p w14:paraId="77E4088A" w14:textId="77777777" w:rsidR="00F25B65" w:rsidRPr="0025147B" w:rsidRDefault="00F25B65" w:rsidP="00DA5961">
            <w:pPr>
              <w:snapToGrid w:val="0"/>
              <w:spacing w:after="0"/>
              <w:jc w:val="center"/>
              <w:rPr>
                <w:rFonts w:ascii="Verdana" w:hAnsi="Verdana" w:cs="Arial"/>
                <w:sz w:val="20"/>
                <w:szCs w:val="20"/>
              </w:rPr>
            </w:pPr>
          </w:p>
        </w:tc>
        <w:tc>
          <w:tcPr>
            <w:tcW w:w="2789" w:type="dxa"/>
          </w:tcPr>
          <w:p w14:paraId="022896CA" w14:textId="77777777" w:rsidR="00F25B65" w:rsidRPr="0025147B" w:rsidRDefault="00F25B65" w:rsidP="00DA5961">
            <w:pPr>
              <w:snapToGrid w:val="0"/>
              <w:spacing w:after="0"/>
              <w:jc w:val="center"/>
              <w:rPr>
                <w:rFonts w:ascii="Verdana" w:hAnsi="Verdana" w:cs="Arial"/>
                <w:sz w:val="20"/>
                <w:szCs w:val="20"/>
              </w:rPr>
            </w:pPr>
          </w:p>
        </w:tc>
        <w:tc>
          <w:tcPr>
            <w:tcW w:w="2694" w:type="dxa"/>
          </w:tcPr>
          <w:p w14:paraId="6A2D7236" w14:textId="77777777" w:rsidR="00F25B65" w:rsidRPr="0025147B" w:rsidRDefault="00F25B65" w:rsidP="00DA5961">
            <w:pPr>
              <w:snapToGrid w:val="0"/>
              <w:spacing w:after="0"/>
              <w:jc w:val="center"/>
              <w:rPr>
                <w:rFonts w:ascii="Verdana" w:hAnsi="Verdana" w:cs="Arial"/>
                <w:sz w:val="20"/>
                <w:szCs w:val="20"/>
              </w:rPr>
            </w:pPr>
          </w:p>
        </w:tc>
      </w:tr>
      <w:tr w:rsidR="009C5B46" w:rsidRPr="0025147B" w14:paraId="3301B94D" w14:textId="77777777" w:rsidTr="00031A48">
        <w:tc>
          <w:tcPr>
            <w:tcW w:w="3090" w:type="dxa"/>
            <w:tcBorders>
              <w:top w:val="single" w:sz="4" w:space="0" w:color="auto"/>
              <w:left w:val="single" w:sz="4" w:space="0" w:color="auto"/>
              <w:bottom w:val="single" w:sz="4" w:space="0" w:color="auto"/>
              <w:right w:val="single" w:sz="4" w:space="0" w:color="auto"/>
            </w:tcBorders>
            <w:shd w:val="clear" w:color="auto" w:fill="3BAACD"/>
            <w:vAlign w:val="center"/>
          </w:tcPr>
          <w:p w14:paraId="398A61F3" w14:textId="10A03D9E" w:rsidR="009C5B46" w:rsidRDefault="00F25B65" w:rsidP="00DA5961">
            <w:pPr>
              <w:snapToGrid w:val="0"/>
              <w:spacing w:after="0"/>
              <w:rPr>
                <w:rFonts w:ascii="Verdana" w:hAnsi="Verdana" w:cs="Arial"/>
                <w:sz w:val="20"/>
                <w:szCs w:val="20"/>
              </w:rPr>
            </w:pPr>
            <w:proofErr w:type="spellStart"/>
            <w:r>
              <w:rPr>
                <w:rFonts w:ascii="Verdana" w:hAnsi="Verdana" w:cs="Arial"/>
                <w:sz w:val="20"/>
                <w:szCs w:val="20"/>
              </w:rPr>
              <w:t>Attaché</w:t>
            </w:r>
            <w:r w:rsidR="00284E50">
              <w:rPr>
                <w:rFonts w:ascii="Verdana" w:hAnsi="Verdana" w:cs="Arial"/>
                <w:sz w:val="20"/>
                <w:szCs w:val="20"/>
              </w:rPr>
              <w:t>.e</w:t>
            </w:r>
            <w:proofErr w:type="spellEnd"/>
            <w:r>
              <w:rPr>
                <w:rFonts w:ascii="Verdana" w:hAnsi="Verdana" w:cs="Arial"/>
                <w:sz w:val="20"/>
                <w:szCs w:val="20"/>
              </w:rPr>
              <w:t xml:space="preserve"> de recherche clinique</w:t>
            </w:r>
          </w:p>
        </w:tc>
        <w:tc>
          <w:tcPr>
            <w:tcW w:w="2059" w:type="dxa"/>
            <w:tcBorders>
              <w:left w:val="single" w:sz="4" w:space="0" w:color="auto"/>
              <w:bottom w:val="single" w:sz="4" w:space="0" w:color="auto"/>
            </w:tcBorders>
            <w:shd w:val="clear" w:color="auto" w:fill="auto"/>
            <w:vAlign w:val="center"/>
          </w:tcPr>
          <w:p w14:paraId="0CDC841E" w14:textId="77777777" w:rsidR="009C5B46" w:rsidRPr="0025147B" w:rsidRDefault="009C5B46" w:rsidP="00DA5961">
            <w:pPr>
              <w:snapToGrid w:val="0"/>
              <w:spacing w:after="0"/>
              <w:jc w:val="center"/>
              <w:rPr>
                <w:rFonts w:ascii="Verdana" w:hAnsi="Verdana" w:cs="Arial"/>
                <w:sz w:val="20"/>
                <w:szCs w:val="20"/>
              </w:rPr>
            </w:pPr>
          </w:p>
        </w:tc>
        <w:tc>
          <w:tcPr>
            <w:tcW w:w="2789" w:type="dxa"/>
          </w:tcPr>
          <w:p w14:paraId="02C52867" w14:textId="77777777" w:rsidR="009C5B46" w:rsidRPr="0025147B" w:rsidRDefault="009C5B46" w:rsidP="00DA5961">
            <w:pPr>
              <w:snapToGrid w:val="0"/>
              <w:spacing w:after="0"/>
              <w:jc w:val="center"/>
              <w:rPr>
                <w:rFonts w:ascii="Verdana" w:hAnsi="Verdana" w:cs="Arial"/>
                <w:sz w:val="20"/>
                <w:szCs w:val="20"/>
              </w:rPr>
            </w:pPr>
          </w:p>
        </w:tc>
        <w:tc>
          <w:tcPr>
            <w:tcW w:w="2694" w:type="dxa"/>
          </w:tcPr>
          <w:p w14:paraId="60AB9F0E" w14:textId="77777777" w:rsidR="009C5B46" w:rsidRPr="0025147B" w:rsidRDefault="009C5B46" w:rsidP="00DA5961">
            <w:pPr>
              <w:snapToGrid w:val="0"/>
              <w:spacing w:after="0"/>
              <w:jc w:val="center"/>
              <w:rPr>
                <w:rFonts w:ascii="Verdana" w:hAnsi="Verdana" w:cs="Arial"/>
                <w:sz w:val="20"/>
                <w:szCs w:val="20"/>
              </w:rPr>
            </w:pPr>
          </w:p>
        </w:tc>
      </w:tr>
      <w:tr w:rsidR="00F25B65" w:rsidRPr="0025147B" w14:paraId="2E668E35" w14:textId="77777777" w:rsidTr="00031A48">
        <w:tc>
          <w:tcPr>
            <w:tcW w:w="3090" w:type="dxa"/>
            <w:tcBorders>
              <w:top w:val="single" w:sz="4" w:space="0" w:color="auto"/>
              <w:left w:val="single" w:sz="4" w:space="0" w:color="auto"/>
              <w:bottom w:val="single" w:sz="4" w:space="0" w:color="auto"/>
              <w:right w:val="single" w:sz="4" w:space="0" w:color="auto"/>
            </w:tcBorders>
            <w:shd w:val="clear" w:color="auto" w:fill="3BAACD"/>
            <w:vAlign w:val="center"/>
          </w:tcPr>
          <w:p w14:paraId="75695E65" w14:textId="77777777" w:rsidR="00F25B65" w:rsidRDefault="00F25B65" w:rsidP="00DA5961">
            <w:pPr>
              <w:snapToGrid w:val="0"/>
              <w:spacing w:after="0"/>
              <w:rPr>
                <w:rFonts w:ascii="Verdana" w:hAnsi="Verdana" w:cs="Arial"/>
                <w:sz w:val="20"/>
                <w:szCs w:val="20"/>
              </w:rPr>
            </w:pPr>
            <w:r>
              <w:rPr>
                <w:rFonts w:ascii="Verdana" w:hAnsi="Verdana" w:cs="Arial"/>
                <w:sz w:val="20"/>
                <w:szCs w:val="20"/>
              </w:rPr>
              <w:t>Autre poste (précisez) :</w:t>
            </w:r>
          </w:p>
          <w:p w14:paraId="727EDECA" w14:textId="2CA29CE2" w:rsidR="006576FB" w:rsidDel="00F25B65" w:rsidRDefault="006576FB" w:rsidP="00DA5961">
            <w:pPr>
              <w:snapToGrid w:val="0"/>
              <w:spacing w:after="0"/>
              <w:rPr>
                <w:rFonts w:ascii="Verdana" w:hAnsi="Verdana" w:cs="Arial"/>
                <w:sz w:val="20"/>
                <w:szCs w:val="20"/>
              </w:rPr>
            </w:pPr>
          </w:p>
        </w:tc>
        <w:tc>
          <w:tcPr>
            <w:tcW w:w="2059" w:type="dxa"/>
            <w:tcBorders>
              <w:left w:val="single" w:sz="4" w:space="0" w:color="auto"/>
              <w:bottom w:val="single" w:sz="4" w:space="0" w:color="auto"/>
            </w:tcBorders>
            <w:shd w:val="clear" w:color="auto" w:fill="auto"/>
            <w:vAlign w:val="center"/>
          </w:tcPr>
          <w:p w14:paraId="0835EB24" w14:textId="77777777" w:rsidR="00F25B65" w:rsidRPr="0025147B" w:rsidRDefault="00F25B65" w:rsidP="00DA5961">
            <w:pPr>
              <w:snapToGrid w:val="0"/>
              <w:spacing w:after="0"/>
              <w:jc w:val="center"/>
              <w:rPr>
                <w:rFonts w:ascii="Verdana" w:hAnsi="Verdana" w:cs="Arial"/>
                <w:sz w:val="20"/>
                <w:szCs w:val="20"/>
              </w:rPr>
            </w:pPr>
          </w:p>
        </w:tc>
        <w:tc>
          <w:tcPr>
            <w:tcW w:w="2789" w:type="dxa"/>
          </w:tcPr>
          <w:p w14:paraId="178A6C05" w14:textId="77777777" w:rsidR="00F25B65" w:rsidRPr="0025147B" w:rsidRDefault="00F25B65" w:rsidP="00DA5961">
            <w:pPr>
              <w:snapToGrid w:val="0"/>
              <w:spacing w:after="0"/>
              <w:jc w:val="center"/>
              <w:rPr>
                <w:rFonts w:ascii="Verdana" w:hAnsi="Verdana" w:cs="Arial"/>
                <w:sz w:val="20"/>
                <w:szCs w:val="20"/>
              </w:rPr>
            </w:pPr>
          </w:p>
        </w:tc>
        <w:tc>
          <w:tcPr>
            <w:tcW w:w="2694" w:type="dxa"/>
          </w:tcPr>
          <w:p w14:paraId="345EA82D" w14:textId="77777777" w:rsidR="00F25B65" w:rsidRPr="0025147B" w:rsidRDefault="00F25B65" w:rsidP="00DA5961">
            <w:pPr>
              <w:snapToGrid w:val="0"/>
              <w:spacing w:after="0"/>
              <w:jc w:val="center"/>
              <w:rPr>
                <w:rFonts w:ascii="Verdana" w:hAnsi="Verdana" w:cs="Arial"/>
                <w:sz w:val="20"/>
                <w:szCs w:val="20"/>
              </w:rPr>
            </w:pPr>
          </w:p>
        </w:tc>
      </w:tr>
      <w:tr w:rsidR="009C5B46" w:rsidRPr="0025147B" w14:paraId="587D767C" w14:textId="77777777" w:rsidTr="00031A48">
        <w:tc>
          <w:tcPr>
            <w:tcW w:w="3090" w:type="dxa"/>
            <w:tcBorders>
              <w:top w:val="single" w:sz="4" w:space="0" w:color="auto"/>
              <w:left w:val="nil"/>
              <w:bottom w:val="nil"/>
              <w:right w:val="single" w:sz="4" w:space="0" w:color="auto"/>
            </w:tcBorders>
            <w:shd w:val="clear" w:color="auto" w:fill="auto"/>
            <w:vAlign w:val="center"/>
          </w:tcPr>
          <w:p w14:paraId="642E87F3" w14:textId="77777777" w:rsidR="009C5B46" w:rsidRDefault="009C5B46" w:rsidP="00DA5961">
            <w:pPr>
              <w:snapToGrid w:val="0"/>
              <w:spacing w:after="0"/>
              <w:rPr>
                <w:rFonts w:ascii="Verdana" w:hAnsi="Verdana" w:cs="Arial"/>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3BAACD"/>
            <w:vAlign w:val="center"/>
          </w:tcPr>
          <w:p w14:paraId="68227255" w14:textId="77777777" w:rsidR="009C5B46" w:rsidRPr="0025147B" w:rsidRDefault="009C5B46" w:rsidP="00DA5961">
            <w:pPr>
              <w:snapToGrid w:val="0"/>
              <w:spacing w:after="0"/>
              <w:jc w:val="center"/>
              <w:rPr>
                <w:rFonts w:ascii="Verdana" w:hAnsi="Verdana" w:cs="Arial"/>
                <w:sz w:val="20"/>
                <w:szCs w:val="20"/>
              </w:rPr>
            </w:pPr>
            <w:r>
              <w:rPr>
                <w:rFonts w:ascii="Verdana" w:hAnsi="Verdana" w:cs="Arial"/>
                <w:sz w:val="20"/>
                <w:szCs w:val="20"/>
              </w:rPr>
              <w:t xml:space="preserve">Somme totale </w:t>
            </w:r>
            <w:r w:rsidRPr="0025147B">
              <w:rPr>
                <w:rFonts w:ascii="Verdana" w:hAnsi="Verdana" w:cs="Arial"/>
                <w:sz w:val="20"/>
                <w:szCs w:val="20"/>
              </w:rPr>
              <w:t>(€)</w:t>
            </w:r>
          </w:p>
        </w:tc>
        <w:tc>
          <w:tcPr>
            <w:tcW w:w="2789" w:type="dxa"/>
            <w:tcBorders>
              <w:left w:val="single" w:sz="4" w:space="0" w:color="auto"/>
            </w:tcBorders>
          </w:tcPr>
          <w:p w14:paraId="0C8906CA" w14:textId="77777777" w:rsidR="009C5B46" w:rsidRPr="0025147B" w:rsidRDefault="009C5B46" w:rsidP="00DA5961">
            <w:pPr>
              <w:snapToGrid w:val="0"/>
              <w:spacing w:after="0"/>
              <w:jc w:val="center"/>
              <w:rPr>
                <w:rFonts w:ascii="Verdana" w:hAnsi="Verdana" w:cs="Arial"/>
                <w:sz w:val="20"/>
                <w:szCs w:val="20"/>
              </w:rPr>
            </w:pPr>
          </w:p>
        </w:tc>
        <w:tc>
          <w:tcPr>
            <w:tcW w:w="2694" w:type="dxa"/>
            <w:tcBorders>
              <w:left w:val="single" w:sz="4" w:space="0" w:color="auto"/>
            </w:tcBorders>
          </w:tcPr>
          <w:p w14:paraId="7FD63A09" w14:textId="77777777" w:rsidR="009C5B46" w:rsidRPr="0025147B" w:rsidRDefault="009C5B46" w:rsidP="00DA5961">
            <w:pPr>
              <w:snapToGrid w:val="0"/>
              <w:spacing w:after="0"/>
              <w:jc w:val="center"/>
              <w:rPr>
                <w:rFonts w:ascii="Verdana" w:hAnsi="Verdana" w:cs="Arial"/>
                <w:sz w:val="20"/>
                <w:szCs w:val="20"/>
              </w:rPr>
            </w:pPr>
          </w:p>
        </w:tc>
      </w:tr>
    </w:tbl>
    <w:p w14:paraId="60375FC4" w14:textId="77777777" w:rsidR="00936A33" w:rsidRPr="00E24DAB" w:rsidRDefault="00936A33" w:rsidP="00936A33">
      <w:pPr>
        <w:spacing w:after="0"/>
        <w:ind w:firstLine="426"/>
        <w:jc w:val="both"/>
        <w:rPr>
          <w:rFonts w:ascii="Verdana" w:hAnsi="Verdana" w:cs="Arial"/>
          <w:i/>
          <w:color w:val="808080"/>
          <w:sz w:val="20"/>
          <w:szCs w:val="20"/>
        </w:rPr>
      </w:pPr>
    </w:p>
    <w:p w14:paraId="7F21C1A5" w14:textId="4197BC6E" w:rsidR="00936A33" w:rsidRPr="00454D06" w:rsidRDefault="00F25B65" w:rsidP="006576FB">
      <w:pPr>
        <w:spacing w:after="120"/>
        <w:jc w:val="both"/>
        <w:rPr>
          <w:rFonts w:ascii="Calibri Light" w:hAnsi="Calibri Light" w:cs="Calibri Light"/>
          <w:color w:val="808080" w:themeColor="background1" w:themeShade="80"/>
        </w:rPr>
      </w:pPr>
      <w:r w:rsidRPr="00454D06">
        <w:rPr>
          <w:rFonts w:ascii="Calibri Light" w:hAnsi="Calibri Light" w:cs="Calibri Light"/>
          <w:b/>
          <w:color w:val="808080" w:themeColor="background1" w:themeShade="80"/>
        </w:rPr>
        <w:t xml:space="preserve">* </w:t>
      </w:r>
      <w:r w:rsidR="006576FB" w:rsidRPr="00454D06">
        <w:rPr>
          <w:rFonts w:ascii="Calibri Light" w:hAnsi="Calibri Light" w:cs="Calibri Light"/>
          <w:i/>
          <w:color w:val="808080" w:themeColor="background1" w:themeShade="80"/>
        </w:rPr>
        <w:t xml:space="preserve">Uniquement sur les projets </w:t>
      </w:r>
      <w:r w:rsidR="0066339E">
        <w:rPr>
          <w:rFonts w:ascii="Calibri Light" w:hAnsi="Calibri Light" w:cs="Calibri Light"/>
          <w:i/>
          <w:color w:val="808080" w:themeColor="background1" w:themeShade="80"/>
        </w:rPr>
        <w:t>&gt; 36</w:t>
      </w:r>
      <w:r w:rsidR="00E67636">
        <w:rPr>
          <w:rFonts w:ascii="Calibri Light" w:hAnsi="Calibri Light" w:cs="Calibri Light"/>
          <w:i/>
          <w:color w:val="808080" w:themeColor="background1" w:themeShade="80"/>
        </w:rPr>
        <w:t xml:space="preserve"> </w:t>
      </w:r>
      <w:r w:rsidR="0066339E">
        <w:rPr>
          <w:rFonts w:ascii="Calibri Light" w:hAnsi="Calibri Light" w:cs="Calibri Light"/>
          <w:i/>
          <w:color w:val="808080" w:themeColor="background1" w:themeShade="80"/>
        </w:rPr>
        <w:t>mois</w:t>
      </w:r>
      <w:r w:rsidR="006576FB" w:rsidRPr="00454D06">
        <w:rPr>
          <w:rFonts w:ascii="Calibri Light" w:hAnsi="Calibri Light" w:cs="Calibri Light"/>
          <w:i/>
          <w:color w:val="808080" w:themeColor="background1" w:themeShade="80"/>
        </w:rPr>
        <w:t>.</w:t>
      </w:r>
    </w:p>
    <w:p w14:paraId="1F35D308" w14:textId="391C2F6A" w:rsidR="0007470F" w:rsidRPr="00454D06" w:rsidRDefault="0007470F" w:rsidP="00936A33">
      <w:pPr>
        <w:spacing w:after="120"/>
        <w:rPr>
          <w:rFonts w:ascii="Calibri Light" w:hAnsi="Calibri Light" w:cs="Calibri Light"/>
          <w:i/>
          <w:color w:val="808080" w:themeColor="background1" w:themeShade="80"/>
        </w:rPr>
      </w:pPr>
      <w:bookmarkStart w:id="1" w:name="_Hlk151996917"/>
      <w:r w:rsidRPr="00454D06">
        <w:rPr>
          <w:rFonts w:ascii="Calibri Light" w:hAnsi="Calibri Light" w:cs="Calibri Light"/>
          <w:i/>
          <w:color w:val="808080" w:themeColor="background1" w:themeShade="80"/>
        </w:rPr>
        <w:t xml:space="preserve">NB : vous trouverez les grilles salariales en </w:t>
      </w:r>
      <w:r w:rsidR="003A3450">
        <w:rPr>
          <w:rFonts w:ascii="Calibri Light" w:hAnsi="Calibri Light" w:cs="Calibri Light"/>
          <w:i/>
          <w:color w:val="808080" w:themeColor="background1" w:themeShade="80"/>
        </w:rPr>
        <w:t>annexe</w:t>
      </w:r>
      <w:r w:rsidR="000E7464">
        <w:rPr>
          <w:rFonts w:ascii="Calibri Light" w:hAnsi="Calibri Light" w:cs="Calibri Light"/>
          <w:i/>
          <w:color w:val="808080" w:themeColor="background1" w:themeShade="80"/>
        </w:rPr>
        <w:t xml:space="preserve"> du cahier des charges</w:t>
      </w:r>
      <w:r w:rsidRPr="00454D06">
        <w:rPr>
          <w:rFonts w:ascii="Calibri Light" w:hAnsi="Calibri Light" w:cs="Calibri Light"/>
          <w:i/>
          <w:color w:val="808080" w:themeColor="background1" w:themeShade="80"/>
        </w:rPr>
        <w:t>.</w:t>
      </w:r>
    </w:p>
    <w:bookmarkEnd w:id="1"/>
    <w:p w14:paraId="43B659A4" w14:textId="77777777" w:rsidR="00636EDF" w:rsidRDefault="00636EDF" w:rsidP="00936A33">
      <w:pPr>
        <w:spacing w:after="120"/>
        <w:rPr>
          <w:rFonts w:ascii="Calibri Light" w:hAnsi="Calibri Light" w:cs="Calibri Light"/>
          <w:b/>
          <w:smallCaps/>
          <w:sz w:val="28"/>
          <w:szCs w:val="24"/>
        </w:rPr>
      </w:pPr>
    </w:p>
    <w:p w14:paraId="2292B021" w14:textId="77777777" w:rsidR="000565A8" w:rsidRDefault="000565A8">
      <w:pPr>
        <w:suppressAutoHyphens w:val="0"/>
        <w:spacing w:after="0" w:line="240" w:lineRule="auto"/>
        <w:rPr>
          <w:rFonts w:ascii="Calibri Light" w:hAnsi="Calibri Light" w:cs="Calibri Light"/>
          <w:b/>
          <w:smallCaps/>
          <w:sz w:val="28"/>
          <w:szCs w:val="24"/>
        </w:rPr>
      </w:pPr>
      <w:r>
        <w:rPr>
          <w:rFonts w:ascii="Calibri Light" w:hAnsi="Calibri Light" w:cs="Calibri Light"/>
          <w:b/>
          <w:smallCaps/>
          <w:sz w:val="28"/>
          <w:szCs w:val="24"/>
        </w:rPr>
        <w:br w:type="page"/>
      </w:r>
    </w:p>
    <w:p w14:paraId="4D0EDC3D" w14:textId="04789FAF" w:rsidR="00936A33" w:rsidRPr="003D0578" w:rsidRDefault="00936A33" w:rsidP="00936A33">
      <w:pPr>
        <w:spacing w:after="120"/>
        <w:rPr>
          <w:rFonts w:ascii="Calibri Light" w:hAnsi="Calibri Light" w:cs="Calibri Light"/>
          <w:b/>
          <w:smallCaps/>
          <w:sz w:val="24"/>
          <w:szCs w:val="24"/>
        </w:rPr>
      </w:pPr>
      <w:r w:rsidRPr="003D0578">
        <w:rPr>
          <w:rFonts w:ascii="Calibri Light" w:hAnsi="Calibri Light" w:cs="Calibri Light"/>
          <w:b/>
          <w:smallCaps/>
          <w:sz w:val="24"/>
          <w:szCs w:val="24"/>
        </w:rPr>
        <w:lastRenderedPageBreak/>
        <w:t>Budget demandé en Fonctionnement</w:t>
      </w:r>
    </w:p>
    <w:p w14:paraId="4E23EF65" w14:textId="77777777" w:rsidR="00936A33" w:rsidRPr="00454D06" w:rsidRDefault="00936A33" w:rsidP="00936A33">
      <w:pPr>
        <w:spacing w:after="120"/>
        <w:rPr>
          <w:rFonts w:ascii="Calibri Light" w:hAnsi="Calibri Light" w:cs="Calibri Light"/>
          <w:b/>
          <w:szCs w:val="24"/>
        </w:rPr>
      </w:pPr>
      <w:r w:rsidRPr="00454D06">
        <w:rPr>
          <w:rFonts w:ascii="Calibri Light" w:hAnsi="Calibri Light" w:cs="Calibri Light"/>
          <w:b/>
          <w:szCs w:val="24"/>
        </w:rPr>
        <w:t>Merci de préciser ci-dessous les coûts de fonctionnement nécessaires au projet :</w:t>
      </w:r>
    </w:p>
    <w:p w14:paraId="53A3CA5C" w14:textId="77777777" w:rsidR="00936A33" w:rsidRPr="0025147B" w:rsidRDefault="00936A33" w:rsidP="00936A33">
      <w:pPr>
        <w:spacing w:after="0"/>
        <w:jc w:val="both"/>
        <w:rPr>
          <w:rFonts w:ascii="Verdana" w:hAnsi="Verdana" w:cs="Arial"/>
          <w:i/>
          <w:color w:val="EC7404"/>
          <w:sz w:val="20"/>
          <w:szCs w:val="20"/>
        </w:rPr>
      </w:pPr>
    </w:p>
    <w:tbl>
      <w:tblPr>
        <w:tblW w:w="10369" w:type="dxa"/>
        <w:tblBorders>
          <w:top w:val="single" w:sz="4" w:space="0" w:color="004B95"/>
          <w:left w:val="single" w:sz="4" w:space="0" w:color="004B95"/>
          <w:bottom w:val="single" w:sz="4" w:space="0" w:color="004B95"/>
          <w:right w:val="single" w:sz="4" w:space="0" w:color="004B95"/>
          <w:insideH w:val="single" w:sz="4" w:space="0" w:color="004B95"/>
          <w:insideV w:val="single" w:sz="4" w:space="0" w:color="004B95"/>
        </w:tblBorders>
        <w:tblLayout w:type="fixed"/>
        <w:tblLook w:val="0000" w:firstRow="0" w:lastRow="0" w:firstColumn="0" w:lastColumn="0" w:noHBand="0" w:noVBand="0"/>
      </w:tblPr>
      <w:tblGrid>
        <w:gridCol w:w="2155"/>
        <w:gridCol w:w="2807"/>
        <w:gridCol w:w="2835"/>
        <w:gridCol w:w="2572"/>
      </w:tblGrid>
      <w:tr w:rsidR="009C5B46" w:rsidRPr="0025147B" w14:paraId="2B4AED85" w14:textId="77777777" w:rsidTr="00031A48">
        <w:trPr>
          <w:trHeight w:val="334"/>
        </w:trPr>
        <w:tc>
          <w:tcPr>
            <w:tcW w:w="2155" w:type="dxa"/>
            <w:tcBorders>
              <w:top w:val="nil"/>
              <w:left w:val="nil"/>
              <w:bottom w:val="single" w:sz="4" w:space="0" w:color="auto"/>
            </w:tcBorders>
            <w:shd w:val="clear" w:color="auto" w:fill="auto"/>
            <w:vAlign w:val="center"/>
          </w:tcPr>
          <w:p w14:paraId="4D970F00" w14:textId="77777777" w:rsidR="009C5B46" w:rsidRPr="0025147B" w:rsidRDefault="009C5B46" w:rsidP="00DA5961">
            <w:pPr>
              <w:tabs>
                <w:tab w:val="left" w:pos="519"/>
              </w:tabs>
              <w:snapToGrid w:val="0"/>
              <w:spacing w:after="0"/>
              <w:rPr>
                <w:rFonts w:ascii="Verdana" w:hAnsi="Verdana" w:cs="Arial"/>
                <w:sz w:val="20"/>
                <w:szCs w:val="20"/>
              </w:rPr>
            </w:pPr>
          </w:p>
        </w:tc>
        <w:tc>
          <w:tcPr>
            <w:tcW w:w="2807" w:type="dxa"/>
            <w:shd w:val="clear" w:color="auto" w:fill="3BAACD"/>
            <w:vAlign w:val="center"/>
          </w:tcPr>
          <w:p w14:paraId="37275C33" w14:textId="77777777" w:rsidR="009C5B46" w:rsidRPr="0025147B" w:rsidRDefault="009C5B46" w:rsidP="00DA5961">
            <w:pPr>
              <w:snapToGrid w:val="0"/>
              <w:spacing w:after="0"/>
              <w:jc w:val="center"/>
              <w:rPr>
                <w:rFonts w:ascii="Verdana" w:hAnsi="Verdana" w:cs="Arial"/>
                <w:sz w:val="20"/>
                <w:szCs w:val="20"/>
              </w:rPr>
            </w:pPr>
            <w:r w:rsidRPr="0025147B">
              <w:rPr>
                <w:rFonts w:ascii="Verdana" w:hAnsi="Verdana" w:cs="Arial"/>
                <w:sz w:val="20"/>
                <w:szCs w:val="20"/>
              </w:rPr>
              <w:t>Nature / Description</w:t>
            </w:r>
          </w:p>
        </w:tc>
        <w:tc>
          <w:tcPr>
            <w:tcW w:w="2835" w:type="dxa"/>
            <w:shd w:val="clear" w:color="auto" w:fill="3BAACD"/>
            <w:vAlign w:val="center"/>
          </w:tcPr>
          <w:p w14:paraId="7C08EB43" w14:textId="77777777" w:rsidR="009C5B46" w:rsidRPr="0025147B" w:rsidRDefault="007132CC" w:rsidP="00DA5961">
            <w:pPr>
              <w:snapToGrid w:val="0"/>
              <w:spacing w:after="0"/>
              <w:jc w:val="center"/>
              <w:rPr>
                <w:rFonts w:ascii="Verdana" w:hAnsi="Verdana" w:cs="Arial"/>
                <w:sz w:val="20"/>
                <w:szCs w:val="20"/>
              </w:rPr>
            </w:pPr>
            <w:r>
              <w:rPr>
                <w:rFonts w:ascii="Verdana" w:hAnsi="Verdana" w:cs="Arial"/>
                <w:sz w:val="20"/>
                <w:szCs w:val="20"/>
              </w:rPr>
              <w:t>Coûts prévisionnels sur la durée totale du projet</w:t>
            </w:r>
          </w:p>
        </w:tc>
        <w:tc>
          <w:tcPr>
            <w:tcW w:w="2572" w:type="dxa"/>
            <w:shd w:val="clear" w:color="auto" w:fill="3BAACD"/>
          </w:tcPr>
          <w:p w14:paraId="7D366844" w14:textId="77777777" w:rsidR="009C5B46" w:rsidRDefault="001A3308" w:rsidP="00DA5961">
            <w:pPr>
              <w:snapToGrid w:val="0"/>
              <w:spacing w:after="0"/>
              <w:jc w:val="center"/>
              <w:rPr>
                <w:rFonts w:ascii="Verdana" w:hAnsi="Verdana" w:cs="Arial"/>
                <w:sz w:val="20"/>
                <w:szCs w:val="20"/>
              </w:rPr>
            </w:pPr>
            <w:r>
              <w:rPr>
                <w:rFonts w:ascii="Verdana" w:hAnsi="Verdana" w:cs="Arial"/>
                <w:sz w:val="20"/>
                <w:szCs w:val="20"/>
              </w:rPr>
              <w:t>Aide financière demandée à SHAPE</w:t>
            </w:r>
          </w:p>
        </w:tc>
      </w:tr>
      <w:tr w:rsidR="009C5B46" w:rsidRPr="0025147B" w14:paraId="7CB79506" w14:textId="77777777" w:rsidTr="00031A48">
        <w:tc>
          <w:tcPr>
            <w:tcW w:w="2155" w:type="dxa"/>
            <w:tcBorders>
              <w:top w:val="single" w:sz="4" w:space="0" w:color="auto"/>
            </w:tcBorders>
            <w:shd w:val="clear" w:color="auto" w:fill="3BAACD"/>
            <w:vAlign w:val="center"/>
          </w:tcPr>
          <w:p w14:paraId="7486C1AF" w14:textId="17F3EADC" w:rsidR="009C5B46" w:rsidRPr="0025147B" w:rsidRDefault="006576FB" w:rsidP="00DA5961">
            <w:pPr>
              <w:snapToGrid w:val="0"/>
              <w:spacing w:after="0"/>
              <w:rPr>
                <w:rFonts w:ascii="Verdana" w:hAnsi="Verdana" w:cs="Arial"/>
                <w:sz w:val="20"/>
                <w:szCs w:val="20"/>
              </w:rPr>
            </w:pPr>
            <w:r>
              <w:rPr>
                <w:rFonts w:ascii="Verdana" w:hAnsi="Verdana" w:cs="Arial"/>
                <w:sz w:val="20"/>
                <w:szCs w:val="20"/>
              </w:rPr>
              <w:t>Gratification de Master 2</w:t>
            </w:r>
          </w:p>
        </w:tc>
        <w:tc>
          <w:tcPr>
            <w:tcW w:w="2807" w:type="dxa"/>
            <w:shd w:val="clear" w:color="auto" w:fill="auto"/>
            <w:vAlign w:val="center"/>
          </w:tcPr>
          <w:p w14:paraId="70C14384" w14:textId="77777777" w:rsidR="009C5B46" w:rsidRPr="0025147B" w:rsidRDefault="009C5B46" w:rsidP="00DA5961">
            <w:pPr>
              <w:snapToGrid w:val="0"/>
              <w:spacing w:after="0"/>
              <w:jc w:val="center"/>
              <w:rPr>
                <w:rFonts w:ascii="Verdana" w:hAnsi="Verdana" w:cs="Arial"/>
                <w:sz w:val="20"/>
                <w:szCs w:val="20"/>
              </w:rPr>
            </w:pPr>
          </w:p>
        </w:tc>
        <w:tc>
          <w:tcPr>
            <w:tcW w:w="2835" w:type="dxa"/>
            <w:shd w:val="clear" w:color="auto" w:fill="auto"/>
            <w:vAlign w:val="center"/>
          </w:tcPr>
          <w:p w14:paraId="4148235A" w14:textId="77777777" w:rsidR="009C5B46" w:rsidRPr="0025147B" w:rsidRDefault="009C5B46" w:rsidP="00DA5961">
            <w:pPr>
              <w:snapToGrid w:val="0"/>
              <w:spacing w:after="0"/>
              <w:jc w:val="center"/>
              <w:rPr>
                <w:rFonts w:ascii="Verdana" w:hAnsi="Verdana" w:cs="Arial"/>
                <w:sz w:val="20"/>
                <w:szCs w:val="20"/>
              </w:rPr>
            </w:pPr>
          </w:p>
        </w:tc>
        <w:tc>
          <w:tcPr>
            <w:tcW w:w="2572" w:type="dxa"/>
          </w:tcPr>
          <w:p w14:paraId="07810C0A" w14:textId="77777777" w:rsidR="009C5B46" w:rsidRPr="0025147B" w:rsidRDefault="009C5B46" w:rsidP="00DA5961">
            <w:pPr>
              <w:snapToGrid w:val="0"/>
              <w:spacing w:after="0"/>
              <w:jc w:val="center"/>
              <w:rPr>
                <w:rFonts w:ascii="Verdana" w:hAnsi="Verdana" w:cs="Arial"/>
                <w:sz w:val="20"/>
                <w:szCs w:val="20"/>
              </w:rPr>
            </w:pPr>
          </w:p>
        </w:tc>
      </w:tr>
      <w:tr w:rsidR="006576FB" w:rsidRPr="0025147B" w14:paraId="6FC3B9DB" w14:textId="77777777" w:rsidTr="00031A48">
        <w:tc>
          <w:tcPr>
            <w:tcW w:w="2155" w:type="dxa"/>
            <w:tcBorders>
              <w:top w:val="single" w:sz="4" w:space="0" w:color="auto"/>
            </w:tcBorders>
            <w:shd w:val="clear" w:color="auto" w:fill="3BAACD"/>
            <w:vAlign w:val="center"/>
          </w:tcPr>
          <w:p w14:paraId="2F47ED85" w14:textId="7213F6D2" w:rsidR="006576FB" w:rsidRDefault="006576FB" w:rsidP="00DA5961">
            <w:pPr>
              <w:snapToGrid w:val="0"/>
              <w:spacing w:after="0"/>
              <w:rPr>
                <w:rFonts w:ascii="Verdana" w:hAnsi="Verdana" w:cs="Arial"/>
                <w:sz w:val="20"/>
                <w:szCs w:val="20"/>
              </w:rPr>
            </w:pPr>
            <w:r>
              <w:rPr>
                <w:rFonts w:ascii="Verdana" w:hAnsi="Verdana" w:cs="Arial"/>
                <w:sz w:val="20"/>
                <w:szCs w:val="20"/>
              </w:rPr>
              <w:t>Consommables de laboratoire</w:t>
            </w:r>
          </w:p>
        </w:tc>
        <w:tc>
          <w:tcPr>
            <w:tcW w:w="2807" w:type="dxa"/>
            <w:shd w:val="clear" w:color="auto" w:fill="auto"/>
            <w:vAlign w:val="center"/>
          </w:tcPr>
          <w:p w14:paraId="756FC0DC" w14:textId="77777777" w:rsidR="006576FB" w:rsidRPr="0025147B" w:rsidRDefault="006576FB" w:rsidP="00DA5961">
            <w:pPr>
              <w:snapToGrid w:val="0"/>
              <w:spacing w:after="0"/>
              <w:jc w:val="center"/>
              <w:rPr>
                <w:rFonts w:ascii="Verdana" w:hAnsi="Verdana" w:cs="Arial"/>
                <w:sz w:val="20"/>
                <w:szCs w:val="20"/>
              </w:rPr>
            </w:pPr>
          </w:p>
        </w:tc>
        <w:tc>
          <w:tcPr>
            <w:tcW w:w="2835" w:type="dxa"/>
            <w:shd w:val="clear" w:color="auto" w:fill="auto"/>
            <w:vAlign w:val="center"/>
          </w:tcPr>
          <w:p w14:paraId="5B46A4F1" w14:textId="77777777" w:rsidR="006576FB" w:rsidRPr="0025147B" w:rsidRDefault="006576FB" w:rsidP="00DA5961">
            <w:pPr>
              <w:snapToGrid w:val="0"/>
              <w:spacing w:after="0"/>
              <w:jc w:val="center"/>
              <w:rPr>
                <w:rFonts w:ascii="Verdana" w:hAnsi="Verdana" w:cs="Arial"/>
                <w:sz w:val="20"/>
                <w:szCs w:val="20"/>
              </w:rPr>
            </w:pPr>
          </w:p>
        </w:tc>
        <w:tc>
          <w:tcPr>
            <w:tcW w:w="2572" w:type="dxa"/>
          </w:tcPr>
          <w:p w14:paraId="4032967B" w14:textId="77777777" w:rsidR="006576FB" w:rsidRPr="0025147B" w:rsidRDefault="006576FB" w:rsidP="00DA5961">
            <w:pPr>
              <w:snapToGrid w:val="0"/>
              <w:spacing w:after="0"/>
              <w:jc w:val="center"/>
              <w:rPr>
                <w:rFonts w:ascii="Verdana" w:hAnsi="Verdana" w:cs="Arial"/>
                <w:sz w:val="20"/>
                <w:szCs w:val="20"/>
              </w:rPr>
            </w:pPr>
          </w:p>
        </w:tc>
      </w:tr>
      <w:tr w:rsidR="00F25B65" w:rsidRPr="0025147B" w14:paraId="3E7FEF13" w14:textId="77777777" w:rsidTr="00031A48">
        <w:tc>
          <w:tcPr>
            <w:tcW w:w="2155" w:type="dxa"/>
            <w:shd w:val="clear" w:color="auto" w:fill="3BAACD"/>
            <w:vAlign w:val="center"/>
          </w:tcPr>
          <w:p w14:paraId="6FAC7A10" w14:textId="7D643E7B" w:rsidR="00F25B65" w:rsidRDefault="00F25B65" w:rsidP="00DA5961">
            <w:pPr>
              <w:snapToGrid w:val="0"/>
              <w:spacing w:after="0"/>
              <w:rPr>
                <w:rFonts w:ascii="Verdana" w:hAnsi="Verdana" w:cs="Arial"/>
                <w:sz w:val="20"/>
                <w:szCs w:val="20"/>
              </w:rPr>
            </w:pPr>
            <w:r>
              <w:rPr>
                <w:rFonts w:ascii="Verdana" w:hAnsi="Verdana" w:cs="Arial"/>
                <w:sz w:val="20"/>
                <w:szCs w:val="20"/>
              </w:rPr>
              <w:t>Petit équipement (&lt; 4000 €)</w:t>
            </w:r>
          </w:p>
        </w:tc>
        <w:tc>
          <w:tcPr>
            <w:tcW w:w="2807" w:type="dxa"/>
            <w:shd w:val="clear" w:color="auto" w:fill="auto"/>
            <w:vAlign w:val="center"/>
          </w:tcPr>
          <w:p w14:paraId="46D39D44" w14:textId="77777777" w:rsidR="00F25B65" w:rsidRPr="0025147B" w:rsidRDefault="00F25B65" w:rsidP="00DA5961">
            <w:pPr>
              <w:snapToGrid w:val="0"/>
              <w:spacing w:after="0"/>
              <w:jc w:val="center"/>
              <w:rPr>
                <w:rFonts w:ascii="Verdana" w:hAnsi="Verdana" w:cs="Arial"/>
                <w:sz w:val="20"/>
                <w:szCs w:val="20"/>
              </w:rPr>
            </w:pPr>
          </w:p>
        </w:tc>
        <w:tc>
          <w:tcPr>
            <w:tcW w:w="2835" w:type="dxa"/>
            <w:shd w:val="clear" w:color="auto" w:fill="auto"/>
            <w:vAlign w:val="center"/>
          </w:tcPr>
          <w:p w14:paraId="3F451172" w14:textId="77777777" w:rsidR="00F25B65" w:rsidRPr="0025147B" w:rsidRDefault="00F25B65" w:rsidP="00DA5961">
            <w:pPr>
              <w:snapToGrid w:val="0"/>
              <w:spacing w:after="0"/>
              <w:jc w:val="center"/>
              <w:rPr>
                <w:rFonts w:ascii="Verdana" w:hAnsi="Verdana" w:cs="Arial"/>
                <w:sz w:val="20"/>
                <w:szCs w:val="20"/>
              </w:rPr>
            </w:pPr>
          </w:p>
        </w:tc>
        <w:tc>
          <w:tcPr>
            <w:tcW w:w="2572" w:type="dxa"/>
          </w:tcPr>
          <w:p w14:paraId="57BB10CA" w14:textId="77777777" w:rsidR="00F25B65" w:rsidRPr="0025147B" w:rsidRDefault="00F25B65" w:rsidP="00DA5961">
            <w:pPr>
              <w:snapToGrid w:val="0"/>
              <w:spacing w:after="0"/>
              <w:jc w:val="center"/>
              <w:rPr>
                <w:rFonts w:ascii="Verdana" w:hAnsi="Verdana" w:cs="Arial"/>
                <w:sz w:val="20"/>
                <w:szCs w:val="20"/>
              </w:rPr>
            </w:pPr>
          </w:p>
        </w:tc>
      </w:tr>
      <w:tr w:rsidR="009C5B46" w:rsidRPr="0025147B" w14:paraId="299DC56C" w14:textId="77777777" w:rsidTr="00031A48">
        <w:tc>
          <w:tcPr>
            <w:tcW w:w="2155" w:type="dxa"/>
            <w:shd w:val="clear" w:color="auto" w:fill="3BAACD"/>
            <w:vAlign w:val="center"/>
          </w:tcPr>
          <w:p w14:paraId="29DD0CA1" w14:textId="77777777" w:rsidR="009C5B46" w:rsidRDefault="009C5B46" w:rsidP="00DA5961">
            <w:pPr>
              <w:snapToGrid w:val="0"/>
              <w:spacing w:after="0"/>
              <w:rPr>
                <w:rFonts w:ascii="Verdana" w:hAnsi="Verdana" w:cs="Arial"/>
                <w:sz w:val="20"/>
                <w:szCs w:val="20"/>
              </w:rPr>
            </w:pPr>
            <w:r>
              <w:rPr>
                <w:rFonts w:ascii="Verdana" w:hAnsi="Verdana" w:cs="Arial"/>
                <w:sz w:val="20"/>
                <w:szCs w:val="20"/>
              </w:rPr>
              <w:t xml:space="preserve">Missions </w:t>
            </w:r>
          </w:p>
          <w:p w14:paraId="203A434C" w14:textId="77777777" w:rsidR="009C5B46" w:rsidRPr="0025147B" w:rsidRDefault="009C5B46" w:rsidP="00DA5961">
            <w:pPr>
              <w:snapToGrid w:val="0"/>
              <w:spacing w:after="0"/>
              <w:rPr>
                <w:rFonts w:ascii="Verdana" w:hAnsi="Verdana" w:cs="Arial"/>
                <w:sz w:val="20"/>
                <w:szCs w:val="20"/>
              </w:rPr>
            </w:pPr>
          </w:p>
        </w:tc>
        <w:tc>
          <w:tcPr>
            <w:tcW w:w="2807" w:type="dxa"/>
            <w:shd w:val="clear" w:color="auto" w:fill="auto"/>
            <w:vAlign w:val="center"/>
          </w:tcPr>
          <w:p w14:paraId="76348709" w14:textId="77777777" w:rsidR="009C5B46" w:rsidRPr="0025147B" w:rsidRDefault="009C5B46" w:rsidP="00DA5961">
            <w:pPr>
              <w:snapToGrid w:val="0"/>
              <w:spacing w:after="0"/>
              <w:jc w:val="center"/>
              <w:rPr>
                <w:rFonts w:ascii="Verdana" w:hAnsi="Verdana" w:cs="Arial"/>
                <w:sz w:val="20"/>
                <w:szCs w:val="20"/>
              </w:rPr>
            </w:pPr>
          </w:p>
        </w:tc>
        <w:tc>
          <w:tcPr>
            <w:tcW w:w="2835" w:type="dxa"/>
            <w:shd w:val="clear" w:color="auto" w:fill="auto"/>
            <w:vAlign w:val="center"/>
          </w:tcPr>
          <w:p w14:paraId="582D4899" w14:textId="77777777" w:rsidR="009C5B46" w:rsidRPr="0025147B" w:rsidRDefault="009C5B46" w:rsidP="00DA5961">
            <w:pPr>
              <w:snapToGrid w:val="0"/>
              <w:spacing w:after="0"/>
              <w:jc w:val="center"/>
              <w:rPr>
                <w:rFonts w:ascii="Verdana" w:hAnsi="Verdana" w:cs="Arial"/>
                <w:sz w:val="20"/>
                <w:szCs w:val="20"/>
              </w:rPr>
            </w:pPr>
          </w:p>
        </w:tc>
        <w:tc>
          <w:tcPr>
            <w:tcW w:w="2572" w:type="dxa"/>
          </w:tcPr>
          <w:p w14:paraId="5C46F7D0" w14:textId="77777777" w:rsidR="009C5B46" w:rsidRPr="0025147B" w:rsidRDefault="009C5B46" w:rsidP="00DA5961">
            <w:pPr>
              <w:snapToGrid w:val="0"/>
              <w:spacing w:after="0"/>
              <w:jc w:val="center"/>
              <w:rPr>
                <w:rFonts w:ascii="Verdana" w:hAnsi="Verdana" w:cs="Arial"/>
                <w:sz w:val="20"/>
                <w:szCs w:val="20"/>
              </w:rPr>
            </w:pPr>
          </w:p>
        </w:tc>
      </w:tr>
      <w:tr w:rsidR="009C5B46" w:rsidRPr="0025147B" w14:paraId="1D783B18" w14:textId="77777777" w:rsidTr="00031A48">
        <w:tc>
          <w:tcPr>
            <w:tcW w:w="2155" w:type="dxa"/>
            <w:shd w:val="clear" w:color="auto" w:fill="3BAACD"/>
            <w:vAlign w:val="center"/>
          </w:tcPr>
          <w:p w14:paraId="24AB986D" w14:textId="02F0D11A" w:rsidR="009C5B46" w:rsidRPr="0025147B" w:rsidRDefault="009C5B46" w:rsidP="00DA5961">
            <w:pPr>
              <w:snapToGrid w:val="0"/>
              <w:spacing w:after="0"/>
              <w:rPr>
                <w:rFonts w:ascii="Verdana" w:hAnsi="Verdana" w:cs="Arial"/>
                <w:sz w:val="20"/>
                <w:szCs w:val="20"/>
              </w:rPr>
            </w:pPr>
            <w:r>
              <w:rPr>
                <w:rFonts w:ascii="Verdana" w:hAnsi="Verdana" w:cs="Arial"/>
                <w:sz w:val="20"/>
                <w:szCs w:val="20"/>
              </w:rPr>
              <w:t>Prestation</w:t>
            </w:r>
            <w:r w:rsidR="006576FB">
              <w:rPr>
                <w:rFonts w:ascii="Verdana" w:hAnsi="Verdana" w:cs="Arial"/>
                <w:sz w:val="20"/>
                <w:szCs w:val="20"/>
              </w:rPr>
              <w:t>s</w:t>
            </w:r>
            <w:r>
              <w:rPr>
                <w:rFonts w:ascii="Verdana" w:hAnsi="Verdana" w:cs="Arial"/>
                <w:sz w:val="20"/>
                <w:szCs w:val="20"/>
              </w:rPr>
              <w:t xml:space="preserve"> de service </w:t>
            </w:r>
            <w:proofErr w:type="gramStart"/>
            <w:r w:rsidR="000565A8" w:rsidRPr="006576FB">
              <w:rPr>
                <w:rFonts w:ascii="Verdana" w:hAnsi="Verdana" w:cs="Arial"/>
                <w:sz w:val="20"/>
                <w:szCs w:val="20"/>
                <w:vertAlign w:val="superscript"/>
              </w:rPr>
              <w:t>A</w:t>
            </w:r>
            <w:r w:rsidR="0007470F">
              <w:rPr>
                <w:rFonts w:ascii="Verdana" w:hAnsi="Verdana" w:cs="Arial"/>
                <w:sz w:val="20"/>
                <w:szCs w:val="20"/>
                <w:vertAlign w:val="superscript"/>
              </w:rPr>
              <w:t>,</w:t>
            </w:r>
            <w:r w:rsidR="000565A8" w:rsidRPr="006576FB">
              <w:rPr>
                <w:rFonts w:ascii="Verdana" w:hAnsi="Verdana" w:cs="Arial"/>
                <w:sz w:val="20"/>
                <w:szCs w:val="20"/>
                <w:vertAlign w:val="superscript"/>
              </w:rPr>
              <w:t>B</w:t>
            </w:r>
            <w:proofErr w:type="gramEnd"/>
          </w:p>
        </w:tc>
        <w:tc>
          <w:tcPr>
            <w:tcW w:w="2807" w:type="dxa"/>
            <w:shd w:val="clear" w:color="auto" w:fill="auto"/>
            <w:vAlign w:val="center"/>
          </w:tcPr>
          <w:p w14:paraId="66035F6B" w14:textId="77777777" w:rsidR="009C5B46" w:rsidRPr="0025147B" w:rsidRDefault="009C5B46" w:rsidP="00DA5961">
            <w:pPr>
              <w:snapToGrid w:val="0"/>
              <w:spacing w:after="0"/>
              <w:jc w:val="center"/>
              <w:rPr>
                <w:rFonts w:ascii="Verdana" w:hAnsi="Verdana" w:cs="Arial"/>
                <w:sz w:val="20"/>
                <w:szCs w:val="20"/>
              </w:rPr>
            </w:pPr>
          </w:p>
        </w:tc>
        <w:tc>
          <w:tcPr>
            <w:tcW w:w="2835" w:type="dxa"/>
            <w:shd w:val="clear" w:color="auto" w:fill="auto"/>
            <w:vAlign w:val="center"/>
          </w:tcPr>
          <w:p w14:paraId="2A707333" w14:textId="77777777" w:rsidR="009C5B46" w:rsidRPr="0025147B" w:rsidRDefault="009C5B46" w:rsidP="00DA5961">
            <w:pPr>
              <w:snapToGrid w:val="0"/>
              <w:spacing w:after="0"/>
              <w:jc w:val="center"/>
              <w:rPr>
                <w:rFonts w:ascii="Verdana" w:hAnsi="Verdana" w:cs="Arial"/>
                <w:sz w:val="20"/>
                <w:szCs w:val="20"/>
              </w:rPr>
            </w:pPr>
          </w:p>
        </w:tc>
        <w:tc>
          <w:tcPr>
            <w:tcW w:w="2572" w:type="dxa"/>
          </w:tcPr>
          <w:p w14:paraId="37003183" w14:textId="77777777" w:rsidR="009C5B46" w:rsidRPr="0025147B" w:rsidRDefault="009C5B46" w:rsidP="00DA5961">
            <w:pPr>
              <w:snapToGrid w:val="0"/>
              <w:spacing w:after="0"/>
              <w:jc w:val="center"/>
              <w:rPr>
                <w:rFonts w:ascii="Verdana" w:hAnsi="Verdana" w:cs="Arial"/>
                <w:sz w:val="20"/>
                <w:szCs w:val="20"/>
              </w:rPr>
            </w:pPr>
          </w:p>
        </w:tc>
      </w:tr>
      <w:tr w:rsidR="009C5B46" w:rsidRPr="0025147B" w14:paraId="4C914592" w14:textId="77777777" w:rsidTr="00031A48">
        <w:tc>
          <w:tcPr>
            <w:tcW w:w="2155" w:type="dxa"/>
            <w:shd w:val="clear" w:color="auto" w:fill="3BAACD"/>
            <w:vAlign w:val="center"/>
          </w:tcPr>
          <w:p w14:paraId="287FCCA8" w14:textId="258A54C0" w:rsidR="009C5B46" w:rsidRPr="0025147B" w:rsidRDefault="009C5B46" w:rsidP="00DA5961">
            <w:pPr>
              <w:snapToGrid w:val="0"/>
              <w:spacing w:after="0"/>
              <w:rPr>
                <w:rFonts w:ascii="Verdana" w:hAnsi="Verdana" w:cs="Arial"/>
                <w:sz w:val="20"/>
                <w:szCs w:val="20"/>
              </w:rPr>
            </w:pPr>
            <w:r>
              <w:rPr>
                <w:rFonts w:ascii="Verdana" w:hAnsi="Verdana" w:cs="Arial"/>
                <w:sz w:val="20"/>
                <w:szCs w:val="20"/>
              </w:rPr>
              <w:t xml:space="preserve">Autre </w:t>
            </w:r>
            <w:r w:rsidR="000565A8">
              <w:rPr>
                <w:rFonts w:ascii="Verdana" w:hAnsi="Verdana" w:cs="Arial"/>
                <w:sz w:val="20"/>
                <w:szCs w:val="20"/>
              </w:rPr>
              <w:t xml:space="preserve">dépense </w:t>
            </w:r>
            <w:r>
              <w:rPr>
                <w:rFonts w:ascii="Verdana" w:hAnsi="Verdana" w:cs="Arial"/>
                <w:sz w:val="20"/>
                <w:szCs w:val="20"/>
              </w:rPr>
              <w:t>(</w:t>
            </w:r>
            <w:r w:rsidRPr="001B3D65">
              <w:rPr>
                <w:rFonts w:ascii="Verdana" w:hAnsi="Verdana" w:cs="Arial"/>
                <w:i/>
                <w:sz w:val="20"/>
                <w:szCs w:val="20"/>
              </w:rPr>
              <w:t>précisez</w:t>
            </w:r>
            <w:r>
              <w:rPr>
                <w:rFonts w:ascii="Verdana" w:hAnsi="Verdana" w:cs="Arial"/>
                <w:sz w:val="20"/>
                <w:szCs w:val="20"/>
              </w:rPr>
              <w:t>)</w:t>
            </w:r>
          </w:p>
        </w:tc>
        <w:tc>
          <w:tcPr>
            <w:tcW w:w="2807" w:type="dxa"/>
            <w:shd w:val="clear" w:color="auto" w:fill="auto"/>
            <w:vAlign w:val="center"/>
          </w:tcPr>
          <w:p w14:paraId="49DB00B4" w14:textId="77777777" w:rsidR="009C5B46" w:rsidRPr="0025147B" w:rsidRDefault="009C5B46" w:rsidP="00DA5961">
            <w:pPr>
              <w:snapToGrid w:val="0"/>
              <w:spacing w:after="0"/>
              <w:jc w:val="center"/>
              <w:rPr>
                <w:rFonts w:ascii="Verdana" w:hAnsi="Verdana" w:cs="Arial"/>
                <w:sz w:val="20"/>
                <w:szCs w:val="20"/>
              </w:rPr>
            </w:pPr>
          </w:p>
        </w:tc>
        <w:tc>
          <w:tcPr>
            <w:tcW w:w="2835" w:type="dxa"/>
            <w:shd w:val="clear" w:color="auto" w:fill="auto"/>
            <w:vAlign w:val="center"/>
          </w:tcPr>
          <w:p w14:paraId="71B6D1A7" w14:textId="77777777" w:rsidR="009C5B46" w:rsidRPr="0025147B" w:rsidRDefault="009C5B46" w:rsidP="00DA5961">
            <w:pPr>
              <w:snapToGrid w:val="0"/>
              <w:spacing w:after="0"/>
              <w:jc w:val="center"/>
              <w:rPr>
                <w:rFonts w:ascii="Verdana" w:hAnsi="Verdana" w:cs="Arial"/>
                <w:sz w:val="20"/>
                <w:szCs w:val="20"/>
              </w:rPr>
            </w:pPr>
          </w:p>
        </w:tc>
        <w:tc>
          <w:tcPr>
            <w:tcW w:w="2572" w:type="dxa"/>
          </w:tcPr>
          <w:p w14:paraId="0D95F2D3" w14:textId="77777777" w:rsidR="009C5B46" w:rsidRPr="0025147B" w:rsidRDefault="009C5B46" w:rsidP="00DA5961">
            <w:pPr>
              <w:snapToGrid w:val="0"/>
              <w:spacing w:after="0"/>
              <w:jc w:val="center"/>
              <w:rPr>
                <w:rFonts w:ascii="Verdana" w:hAnsi="Verdana" w:cs="Arial"/>
                <w:sz w:val="20"/>
                <w:szCs w:val="20"/>
              </w:rPr>
            </w:pPr>
          </w:p>
        </w:tc>
      </w:tr>
      <w:tr w:rsidR="009C5B46" w:rsidRPr="0025147B" w14:paraId="38051387" w14:textId="77777777" w:rsidTr="00031A48">
        <w:tc>
          <w:tcPr>
            <w:tcW w:w="2155" w:type="dxa"/>
            <w:shd w:val="clear" w:color="auto" w:fill="3BAACD"/>
            <w:vAlign w:val="center"/>
          </w:tcPr>
          <w:p w14:paraId="7C26BF5D" w14:textId="109965A9" w:rsidR="009C5B46" w:rsidRPr="00936A33" w:rsidRDefault="009C5B46" w:rsidP="00DA5961">
            <w:pPr>
              <w:snapToGrid w:val="0"/>
              <w:spacing w:after="40"/>
              <w:rPr>
                <w:rFonts w:ascii="Verdana" w:hAnsi="Verdana" w:cs="Arial"/>
                <w:b/>
                <w:sz w:val="20"/>
                <w:szCs w:val="20"/>
              </w:rPr>
            </w:pPr>
            <w:r w:rsidRPr="00936A33">
              <w:rPr>
                <w:rFonts w:ascii="Verdana" w:hAnsi="Verdana" w:cs="Arial"/>
                <w:b/>
                <w:sz w:val="20"/>
                <w:szCs w:val="20"/>
              </w:rPr>
              <w:t>TOTAL</w:t>
            </w:r>
          </w:p>
        </w:tc>
        <w:tc>
          <w:tcPr>
            <w:tcW w:w="2807" w:type="dxa"/>
            <w:shd w:val="clear" w:color="auto" w:fill="3BAACD"/>
            <w:vAlign w:val="center"/>
          </w:tcPr>
          <w:p w14:paraId="75883E01" w14:textId="77777777" w:rsidR="009C5B46" w:rsidRPr="0025147B" w:rsidRDefault="009C5B46" w:rsidP="00DA5961">
            <w:pPr>
              <w:snapToGrid w:val="0"/>
              <w:spacing w:after="40"/>
              <w:jc w:val="center"/>
              <w:rPr>
                <w:rFonts w:ascii="Verdana" w:hAnsi="Verdana" w:cs="Arial"/>
                <w:sz w:val="20"/>
                <w:szCs w:val="20"/>
              </w:rPr>
            </w:pPr>
          </w:p>
        </w:tc>
        <w:tc>
          <w:tcPr>
            <w:tcW w:w="2835" w:type="dxa"/>
            <w:shd w:val="clear" w:color="auto" w:fill="3BAACD"/>
            <w:vAlign w:val="center"/>
          </w:tcPr>
          <w:p w14:paraId="06BFA9DF" w14:textId="77777777" w:rsidR="009C5B46" w:rsidRPr="00936A33" w:rsidRDefault="009C5B46" w:rsidP="00DA5961">
            <w:pPr>
              <w:snapToGrid w:val="0"/>
              <w:spacing w:after="40"/>
              <w:jc w:val="center"/>
              <w:rPr>
                <w:rFonts w:ascii="Verdana" w:hAnsi="Verdana" w:cs="Arial"/>
                <w:b/>
                <w:sz w:val="20"/>
                <w:szCs w:val="20"/>
              </w:rPr>
            </w:pPr>
            <w:r w:rsidRPr="00936A33">
              <w:rPr>
                <w:rFonts w:ascii="Verdana" w:hAnsi="Verdana" w:cs="Arial"/>
                <w:b/>
                <w:sz w:val="20"/>
                <w:szCs w:val="20"/>
              </w:rPr>
              <w:t xml:space="preserve">               </w:t>
            </w:r>
            <w:r w:rsidR="00C977AC">
              <w:rPr>
                <w:rFonts w:ascii="Verdana" w:hAnsi="Verdana" w:cs="Arial"/>
                <w:b/>
                <w:sz w:val="20"/>
                <w:szCs w:val="20"/>
              </w:rPr>
              <w:t xml:space="preserve">    </w:t>
            </w:r>
            <w:r w:rsidRPr="00936A33">
              <w:rPr>
                <w:rFonts w:ascii="Verdana" w:hAnsi="Verdana" w:cs="Arial"/>
                <w:b/>
                <w:sz w:val="20"/>
                <w:szCs w:val="20"/>
              </w:rPr>
              <w:t xml:space="preserve"> </w:t>
            </w:r>
            <w:bookmarkStart w:id="2" w:name="_Hlk123568592"/>
            <w:r w:rsidRPr="00936A33">
              <w:rPr>
                <w:rFonts w:ascii="Verdana" w:hAnsi="Verdana" w:cs="Arial"/>
                <w:b/>
                <w:sz w:val="20"/>
                <w:szCs w:val="20"/>
              </w:rPr>
              <w:t>€</w:t>
            </w:r>
            <w:bookmarkEnd w:id="2"/>
          </w:p>
        </w:tc>
        <w:tc>
          <w:tcPr>
            <w:tcW w:w="2572" w:type="dxa"/>
            <w:shd w:val="clear" w:color="auto" w:fill="3BAACD"/>
          </w:tcPr>
          <w:p w14:paraId="01E48D15" w14:textId="77777777" w:rsidR="009C5B46" w:rsidRPr="00936A33" w:rsidRDefault="00C977AC" w:rsidP="00DA5961">
            <w:pPr>
              <w:snapToGrid w:val="0"/>
              <w:spacing w:after="40"/>
              <w:jc w:val="center"/>
              <w:rPr>
                <w:rFonts w:ascii="Verdana" w:hAnsi="Verdana" w:cs="Arial"/>
                <w:b/>
                <w:sz w:val="20"/>
                <w:szCs w:val="20"/>
              </w:rPr>
            </w:pPr>
            <w:r>
              <w:rPr>
                <w:rFonts w:ascii="Verdana" w:hAnsi="Verdana" w:cs="Arial"/>
                <w:b/>
                <w:sz w:val="20"/>
                <w:szCs w:val="20"/>
              </w:rPr>
              <w:t xml:space="preserve">               </w:t>
            </w:r>
            <w:r w:rsidRPr="00936A33">
              <w:rPr>
                <w:rFonts w:ascii="Verdana" w:hAnsi="Verdana" w:cs="Arial"/>
                <w:b/>
                <w:sz w:val="20"/>
                <w:szCs w:val="20"/>
              </w:rPr>
              <w:t>€</w:t>
            </w:r>
          </w:p>
        </w:tc>
      </w:tr>
    </w:tbl>
    <w:p w14:paraId="427B351D" w14:textId="77777777" w:rsidR="006576FB" w:rsidRDefault="006576FB" w:rsidP="00936A33">
      <w:pPr>
        <w:spacing w:after="0"/>
        <w:ind w:left="426"/>
        <w:jc w:val="both"/>
        <w:rPr>
          <w:rFonts w:asciiTheme="majorHAnsi" w:hAnsiTheme="majorHAnsi" w:cstheme="majorHAnsi"/>
          <w:i/>
          <w:color w:val="808080" w:themeColor="background1" w:themeShade="80"/>
          <w:szCs w:val="20"/>
          <w:vertAlign w:val="superscript"/>
        </w:rPr>
      </w:pPr>
    </w:p>
    <w:p w14:paraId="35CB0507" w14:textId="5698E44D" w:rsidR="00936A33" w:rsidRPr="006576FB" w:rsidRDefault="000565A8" w:rsidP="00936A33">
      <w:pPr>
        <w:spacing w:after="0"/>
        <w:ind w:left="426"/>
        <w:jc w:val="both"/>
        <w:rPr>
          <w:rFonts w:asciiTheme="majorHAnsi" w:hAnsiTheme="majorHAnsi" w:cstheme="majorHAnsi"/>
          <w:i/>
          <w:color w:val="808080" w:themeColor="background1" w:themeShade="80"/>
          <w:szCs w:val="20"/>
        </w:rPr>
      </w:pPr>
      <w:r w:rsidRPr="006576FB">
        <w:rPr>
          <w:rFonts w:asciiTheme="majorHAnsi" w:hAnsiTheme="majorHAnsi" w:cstheme="majorHAnsi"/>
          <w:i/>
          <w:color w:val="808080" w:themeColor="background1" w:themeShade="80"/>
          <w:szCs w:val="20"/>
          <w:vertAlign w:val="superscript"/>
        </w:rPr>
        <w:t>A</w:t>
      </w:r>
      <w:r w:rsidRPr="006576FB">
        <w:rPr>
          <w:rFonts w:asciiTheme="majorHAnsi" w:hAnsiTheme="majorHAnsi" w:cstheme="majorHAnsi"/>
          <w:i/>
          <w:color w:val="808080" w:themeColor="background1" w:themeShade="80"/>
          <w:szCs w:val="20"/>
        </w:rPr>
        <w:t xml:space="preserve"> </w:t>
      </w:r>
      <w:r w:rsidR="00936A33" w:rsidRPr="006576FB">
        <w:rPr>
          <w:rFonts w:asciiTheme="majorHAnsi" w:hAnsiTheme="majorHAnsi" w:cstheme="majorHAnsi"/>
          <w:i/>
          <w:color w:val="808080" w:themeColor="background1" w:themeShade="80"/>
          <w:szCs w:val="20"/>
        </w:rPr>
        <w:t>max. 30% du budget total demandé (frais de personnel inclus)</w:t>
      </w:r>
    </w:p>
    <w:p w14:paraId="228CEB3A" w14:textId="49C67A15" w:rsidR="000565A8" w:rsidRPr="00576853" w:rsidRDefault="000565A8" w:rsidP="00936A33">
      <w:pPr>
        <w:spacing w:after="0"/>
        <w:ind w:left="426"/>
        <w:jc w:val="both"/>
        <w:rPr>
          <w:rFonts w:asciiTheme="majorHAnsi" w:hAnsiTheme="majorHAnsi" w:cstheme="majorHAnsi"/>
          <w:i/>
          <w:color w:val="808080" w:themeColor="background1" w:themeShade="80"/>
          <w:szCs w:val="20"/>
        </w:rPr>
      </w:pPr>
      <w:r w:rsidRPr="00576853">
        <w:rPr>
          <w:rFonts w:asciiTheme="majorHAnsi" w:hAnsiTheme="majorHAnsi" w:cstheme="majorHAnsi"/>
          <w:i/>
          <w:color w:val="808080" w:themeColor="background1" w:themeShade="80"/>
          <w:szCs w:val="20"/>
          <w:vertAlign w:val="superscript"/>
        </w:rPr>
        <w:t>B</w:t>
      </w:r>
      <w:r w:rsidRPr="00576853">
        <w:rPr>
          <w:rFonts w:asciiTheme="majorHAnsi" w:hAnsiTheme="majorHAnsi" w:cstheme="majorHAnsi"/>
          <w:i/>
          <w:color w:val="808080" w:themeColor="background1" w:themeShade="80"/>
          <w:szCs w:val="20"/>
        </w:rPr>
        <w:t xml:space="preserve"> le programme SHAPE-Med étant financé par l’ANR, les prestations de service / facturations entre partenaires ne sont pas éligibles. Merci de prendre contact avec l’équipe SHAPE-Med pour plus de précisions.</w:t>
      </w:r>
    </w:p>
    <w:p w14:paraId="7759F686" w14:textId="515379A0" w:rsidR="00323F56" w:rsidRDefault="00323F56" w:rsidP="00936A33">
      <w:pPr>
        <w:spacing w:after="0"/>
        <w:ind w:left="426"/>
        <w:jc w:val="both"/>
        <w:rPr>
          <w:rFonts w:ascii="Verdana" w:hAnsi="Verdana" w:cs="Arial"/>
          <w:i/>
          <w:color w:val="808080"/>
          <w:sz w:val="20"/>
          <w:szCs w:val="20"/>
        </w:rPr>
      </w:pPr>
    </w:p>
    <w:p w14:paraId="39A5C97D" w14:textId="77777777" w:rsidR="000565A8" w:rsidRDefault="000565A8" w:rsidP="006576FB">
      <w:pPr>
        <w:spacing w:after="0"/>
        <w:jc w:val="both"/>
        <w:rPr>
          <w:rFonts w:ascii="Verdana" w:hAnsi="Verdana" w:cs="Arial"/>
          <w:i/>
          <w:color w:val="808080"/>
          <w:sz w:val="20"/>
          <w:szCs w:val="20"/>
        </w:rPr>
      </w:pPr>
    </w:p>
    <w:p w14:paraId="6AB5FDF5" w14:textId="77777777" w:rsidR="000565A8" w:rsidRPr="00936A33" w:rsidRDefault="000565A8" w:rsidP="006576FB">
      <w:pPr>
        <w:spacing w:after="0"/>
        <w:ind w:left="360"/>
        <w:jc w:val="both"/>
        <w:rPr>
          <w:rFonts w:ascii="Verdana" w:hAnsi="Verdana" w:cs="Arial"/>
          <w:i/>
          <w:color w:val="808080"/>
          <w:sz w:val="20"/>
          <w:szCs w:val="20"/>
        </w:rPr>
      </w:pPr>
    </w:p>
    <w:p w14:paraId="097B5091" w14:textId="77777777" w:rsidR="00576853" w:rsidRPr="00576853" w:rsidRDefault="009C5B46" w:rsidP="00B94CD9">
      <w:pPr>
        <w:numPr>
          <w:ilvl w:val="0"/>
          <w:numId w:val="5"/>
        </w:numPr>
        <w:spacing w:after="0"/>
        <w:jc w:val="both"/>
        <w:rPr>
          <w:rFonts w:ascii="Calibri Light" w:hAnsi="Calibri Light" w:cs="Calibri Light"/>
          <w:b/>
          <w:color w:val="3BAACD"/>
          <w:sz w:val="28"/>
          <w:szCs w:val="28"/>
        </w:rPr>
      </w:pPr>
      <w:r w:rsidRPr="00576853">
        <w:rPr>
          <w:rFonts w:ascii="Calibri Light" w:hAnsi="Calibri Light" w:cs="Calibri Light"/>
          <w:b/>
          <w:color w:val="3BAACD"/>
          <w:sz w:val="28"/>
          <w:szCs w:val="28"/>
        </w:rPr>
        <w:t xml:space="preserve">Co-financements </w:t>
      </w:r>
      <w:r w:rsidR="005347CA" w:rsidRPr="00576853">
        <w:rPr>
          <w:rFonts w:ascii="Calibri Light" w:hAnsi="Calibri Light" w:cs="Calibri Light"/>
          <w:b/>
          <w:color w:val="3BAACD"/>
          <w:sz w:val="28"/>
          <w:szCs w:val="28"/>
        </w:rPr>
        <w:t xml:space="preserve">envisagés ou </w:t>
      </w:r>
      <w:r w:rsidRPr="00576853">
        <w:rPr>
          <w:rFonts w:ascii="Calibri Light" w:hAnsi="Calibri Light" w:cs="Calibri Light"/>
          <w:b/>
          <w:color w:val="3BAACD"/>
          <w:sz w:val="28"/>
          <w:szCs w:val="28"/>
        </w:rPr>
        <w:t xml:space="preserve">déjà obtenus </w:t>
      </w:r>
      <w:r w:rsidR="00936A33" w:rsidRPr="00576853">
        <w:rPr>
          <w:rFonts w:ascii="Calibri Light" w:hAnsi="Calibri Light" w:cs="Calibri Light"/>
          <w:b/>
          <w:color w:val="3BAACD"/>
          <w:sz w:val="28"/>
          <w:szCs w:val="28"/>
        </w:rPr>
        <w:t xml:space="preserve">en lien avec </w:t>
      </w:r>
      <w:r w:rsidR="00B30B28" w:rsidRPr="00576853">
        <w:rPr>
          <w:rFonts w:ascii="Calibri Light" w:hAnsi="Calibri Light" w:cs="Calibri Light"/>
          <w:b/>
          <w:color w:val="3BAACD"/>
          <w:sz w:val="28"/>
          <w:szCs w:val="28"/>
        </w:rPr>
        <w:t>le projet</w:t>
      </w:r>
      <w:r w:rsidR="00936A33" w:rsidRPr="00576853">
        <w:rPr>
          <w:rFonts w:ascii="Calibri Light" w:hAnsi="Calibri Light" w:cs="Calibri Light"/>
          <w:b/>
          <w:color w:val="3BAACD"/>
          <w:sz w:val="28"/>
          <w:szCs w:val="28"/>
        </w:rPr>
        <w:t xml:space="preserve"> soumis</w:t>
      </w:r>
      <w:r w:rsidR="007F1464" w:rsidRPr="00576853">
        <w:rPr>
          <w:rFonts w:ascii="Calibri Light" w:hAnsi="Calibri Light" w:cs="Calibri Light"/>
          <w:b/>
          <w:color w:val="3BAACD"/>
          <w:sz w:val="28"/>
          <w:szCs w:val="28"/>
        </w:rPr>
        <w:t xml:space="preserve"> </w:t>
      </w:r>
    </w:p>
    <w:p w14:paraId="56C91A47" w14:textId="5E449E57" w:rsidR="00B94CD9" w:rsidRPr="00576853" w:rsidRDefault="007F1464" w:rsidP="00576853">
      <w:pPr>
        <w:spacing w:after="0"/>
        <w:ind w:firstLine="360"/>
        <w:jc w:val="both"/>
        <w:rPr>
          <w:rFonts w:ascii="Calibri Light" w:hAnsi="Calibri Light" w:cs="Calibri Light"/>
          <w:b/>
          <w:color w:val="004B95"/>
          <w:szCs w:val="28"/>
        </w:rPr>
      </w:pPr>
      <w:r w:rsidRPr="00576853">
        <w:rPr>
          <w:rFonts w:ascii="Calibri Light" w:hAnsi="Calibri Light" w:cs="Calibri Light"/>
          <w:b/>
          <w:i/>
          <w:color w:val="808080" w:themeColor="background1" w:themeShade="80"/>
          <w:szCs w:val="20"/>
        </w:rPr>
        <w:t>(</w:t>
      </w:r>
      <w:proofErr w:type="gramStart"/>
      <w:r w:rsidRPr="00576853">
        <w:rPr>
          <w:rFonts w:ascii="Calibri Light" w:hAnsi="Calibri Light" w:cs="Calibri Light"/>
          <w:b/>
          <w:i/>
          <w:color w:val="808080" w:themeColor="background1" w:themeShade="80"/>
          <w:szCs w:val="20"/>
        </w:rPr>
        <w:t>ne</w:t>
      </w:r>
      <w:proofErr w:type="gramEnd"/>
      <w:r w:rsidRPr="00576853">
        <w:rPr>
          <w:rFonts w:ascii="Calibri Light" w:hAnsi="Calibri Light" w:cs="Calibri Light"/>
          <w:b/>
          <w:i/>
          <w:color w:val="808080" w:themeColor="background1" w:themeShade="80"/>
          <w:szCs w:val="20"/>
        </w:rPr>
        <w:t xml:space="preserve"> compte pas dans les 4 pages)</w:t>
      </w:r>
      <w:r w:rsidR="00B94CD9" w:rsidRPr="00576853">
        <w:rPr>
          <w:rFonts w:ascii="Calibri Light" w:hAnsi="Calibri Light" w:cs="Calibri Light"/>
          <w:b/>
          <w:color w:val="004B95"/>
          <w:szCs w:val="28"/>
        </w:rPr>
        <w:t xml:space="preserve"> </w:t>
      </w:r>
    </w:p>
    <w:p w14:paraId="70CEB178" w14:textId="77777777" w:rsidR="0056058E" w:rsidRDefault="0056058E" w:rsidP="00323F56">
      <w:pPr>
        <w:spacing w:after="0"/>
        <w:jc w:val="both"/>
        <w:rPr>
          <w:rFonts w:ascii="Calibri Light" w:hAnsi="Calibri Light" w:cs="Calibri Light"/>
          <w:i/>
          <w:color w:val="F5801F"/>
          <w:sz w:val="24"/>
          <w:szCs w:val="20"/>
        </w:rPr>
      </w:pPr>
    </w:p>
    <w:p w14:paraId="447B4619" w14:textId="77777777" w:rsidR="00936A33" w:rsidRPr="003D0578" w:rsidRDefault="00936A33" w:rsidP="00936A33">
      <w:pPr>
        <w:spacing w:after="120"/>
        <w:rPr>
          <w:rFonts w:ascii="Calibri Light" w:hAnsi="Calibri Light" w:cs="Calibri Light"/>
          <w:b/>
          <w:smallCaps/>
          <w:sz w:val="24"/>
          <w:szCs w:val="24"/>
        </w:rPr>
      </w:pPr>
      <w:r w:rsidRPr="003D0578">
        <w:rPr>
          <w:rFonts w:ascii="Calibri Light" w:hAnsi="Calibri Light" w:cs="Calibri Light"/>
          <w:b/>
          <w:smallCaps/>
          <w:sz w:val="24"/>
          <w:szCs w:val="24"/>
        </w:rPr>
        <w:t xml:space="preserve">Projet collaboratif </w:t>
      </w:r>
    </w:p>
    <w:p w14:paraId="483D1083" w14:textId="77777777" w:rsidR="00B224F5" w:rsidRPr="00454D06" w:rsidRDefault="00936A33" w:rsidP="00936A33">
      <w:pPr>
        <w:spacing w:after="0"/>
        <w:jc w:val="both"/>
        <w:rPr>
          <w:rFonts w:ascii="Calibri Light" w:hAnsi="Calibri Light" w:cs="Calibri Light"/>
          <w:szCs w:val="24"/>
        </w:rPr>
      </w:pPr>
      <w:r w:rsidRPr="00454D06">
        <w:rPr>
          <w:rFonts w:ascii="Calibri Light" w:hAnsi="Calibri Light" w:cs="Calibri Light"/>
          <w:szCs w:val="24"/>
        </w:rPr>
        <w:t>Ce projet complète-t-il un projet collaboratif déjà financé par ailleurs ? Oui / Non</w:t>
      </w:r>
    </w:p>
    <w:p w14:paraId="69AF4CDA" w14:textId="77777777" w:rsidR="00936A33" w:rsidRPr="00454D06" w:rsidRDefault="00936A33" w:rsidP="00936A33">
      <w:pPr>
        <w:spacing w:after="0"/>
        <w:jc w:val="both"/>
        <w:rPr>
          <w:rFonts w:ascii="Calibri Light" w:hAnsi="Calibri Light" w:cs="Calibri Light"/>
          <w:szCs w:val="24"/>
        </w:rPr>
      </w:pPr>
      <w:r w:rsidRPr="00454D06">
        <w:rPr>
          <w:rFonts w:ascii="Calibri Light" w:hAnsi="Calibri Light" w:cs="Calibri Light"/>
          <w:szCs w:val="24"/>
        </w:rPr>
        <w:t>Si oui, par quelle source de financement ?</w:t>
      </w:r>
    </w:p>
    <w:p w14:paraId="05242A2E" w14:textId="77777777" w:rsidR="00B224F5" w:rsidRPr="00454D06" w:rsidRDefault="001D0FB4" w:rsidP="00936A33">
      <w:pPr>
        <w:spacing w:after="0"/>
        <w:jc w:val="both"/>
        <w:rPr>
          <w:rFonts w:ascii="Calibri Light" w:hAnsi="Calibri Light" w:cs="Calibri Light"/>
          <w:szCs w:val="24"/>
        </w:rPr>
      </w:pPr>
      <w:r w:rsidRPr="00454D06">
        <w:rPr>
          <w:rFonts w:ascii="Calibri Light" w:hAnsi="Calibri Light" w:cs="Calibri Light"/>
          <w:szCs w:val="24"/>
        </w:rPr>
        <w:t>Quel est le partenariat du projet déjà financé (liste des partenaires, structure, rôle dans le projet) ?</w:t>
      </w:r>
    </w:p>
    <w:p w14:paraId="5772D82A" w14:textId="77777777" w:rsidR="001D0FB4" w:rsidRDefault="001D0FB4" w:rsidP="00936A33">
      <w:pPr>
        <w:spacing w:after="0"/>
        <w:jc w:val="both"/>
        <w:rPr>
          <w:rFonts w:ascii="Calibri Light" w:hAnsi="Calibri Light" w:cs="Calibri Light"/>
          <w:sz w:val="24"/>
          <w:szCs w:val="24"/>
        </w:rPr>
      </w:pPr>
    </w:p>
    <w:p w14:paraId="6BDB9899" w14:textId="77777777" w:rsidR="009C5B46" w:rsidRPr="003D0578" w:rsidRDefault="009C5B46" w:rsidP="009C5B46">
      <w:pPr>
        <w:spacing w:after="120"/>
        <w:rPr>
          <w:rFonts w:ascii="Calibri Light" w:hAnsi="Calibri Light" w:cs="Calibri Light"/>
          <w:b/>
          <w:smallCaps/>
          <w:sz w:val="24"/>
          <w:szCs w:val="24"/>
        </w:rPr>
      </w:pPr>
      <w:r w:rsidRPr="003D0578">
        <w:rPr>
          <w:rFonts w:ascii="Calibri Light" w:hAnsi="Calibri Light" w:cs="Calibri Light"/>
          <w:b/>
          <w:smallCaps/>
          <w:sz w:val="24"/>
          <w:szCs w:val="24"/>
        </w:rPr>
        <w:t xml:space="preserve">Projet de thèse </w:t>
      </w:r>
    </w:p>
    <w:p w14:paraId="627A2183" w14:textId="77777777" w:rsidR="009C5B46" w:rsidRPr="00454D06" w:rsidRDefault="009C5B46" w:rsidP="009C5B46">
      <w:pPr>
        <w:spacing w:after="0"/>
        <w:jc w:val="both"/>
        <w:rPr>
          <w:rFonts w:ascii="Calibri Light" w:hAnsi="Calibri Light" w:cs="Calibri Light"/>
          <w:szCs w:val="24"/>
        </w:rPr>
      </w:pPr>
      <w:r w:rsidRPr="00454D06">
        <w:rPr>
          <w:rFonts w:ascii="Calibri Light" w:hAnsi="Calibri Light" w:cs="Calibri Light"/>
          <w:szCs w:val="24"/>
        </w:rPr>
        <w:t>Ce projet complète-t-il un projet de thèse déjà financé par ailleurs ? Oui / Non</w:t>
      </w:r>
    </w:p>
    <w:p w14:paraId="02648938" w14:textId="77777777" w:rsidR="009C5B46" w:rsidRPr="00454D06" w:rsidRDefault="009C5B46" w:rsidP="009C5B46">
      <w:pPr>
        <w:spacing w:after="0"/>
        <w:jc w:val="both"/>
        <w:rPr>
          <w:rFonts w:ascii="Calibri Light" w:hAnsi="Calibri Light" w:cs="Calibri Light"/>
          <w:szCs w:val="24"/>
        </w:rPr>
      </w:pPr>
      <w:r w:rsidRPr="00454D06">
        <w:rPr>
          <w:rFonts w:ascii="Calibri Light" w:hAnsi="Calibri Light" w:cs="Calibri Light"/>
          <w:szCs w:val="24"/>
        </w:rPr>
        <w:t>Si oui, par quelle source de financement ?</w:t>
      </w:r>
    </w:p>
    <w:p w14:paraId="65F0C8A9" w14:textId="77777777" w:rsidR="009C5B46" w:rsidRPr="00454D06" w:rsidRDefault="009C5B46" w:rsidP="00936A33">
      <w:pPr>
        <w:spacing w:after="0"/>
        <w:jc w:val="both"/>
        <w:rPr>
          <w:rFonts w:ascii="Calibri Light" w:hAnsi="Calibri Light" w:cs="Calibri Light"/>
          <w:szCs w:val="24"/>
        </w:rPr>
      </w:pPr>
    </w:p>
    <w:p w14:paraId="7A4B62D1" w14:textId="50BA4877" w:rsidR="00323F56" w:rsidRPr="003D0578" w:rsidRDefault="00323F56" w:rsidP="00323F56">
      <w:pPr>
        <w:spacing w:after="120"/>
        <w:rPr>
          <w:rFonts w:ascii="Calibri Light" w:hAnsi="Calibri Light" w:cs="Calibri Light"/>
          <w:b/>
          <w:smallCaps/>
          <w:sz w:val="24"/>
          <w:szCs w:val="24"/>
        </w:rPr>
      </w:pPr>
      <w:r w:rsidRPr="003D0578">
        <w:rPr>
          <w:rFonts w:ascii="Calibri Light" w:hAnsi="Calibri Light" w:cs="Calibri Light"/>
          <w:b/>
          <w:smallCaps/>
          <w:sz w:val="24"/>
          <w:szCs w:val="24"/>
        </w:rPr>
        <w:t>Réponse envisagée à d</w:t>
      </w:r>
      <w:r w:rsidR="006D480F" w:rsidRPr="003D0578">
        <w:rPr>
          <w:rFonts w:ascii="Calibri Light" w:hAnsi="Calibri Light" w:cs="Calibri Light"/>
          <w:b/>
          <w:smallCaps/>
          <w:sz w:val="24"/>
          <w:szCs w:val="24"/>
        </w:rPr>
        <w:t>’autr</w:t>
      </w:r>
      <w:r w:rsidRPr="003D0578">
        <w:rPr>
          <w:rFonts w:ascii="Calibri Light" w:hAnsi="Calibri Light" w:cs="Calibri Light"/>
          <w:b/>
          <w:smallCaps/>
          <w:sz w:val="24"/>
          <w:szCs w:val="24"/>
        </w:rPr>
        <w:t xml:space="preserve">es appels </w:t>
      </w:r>
      <w:r w:rsidR="006D480F" w:rsidRPr="003D0578">
        <w:rPr>
          <w:rFonts w:ascii="Calibri Light" w:hAnsi="Calibri Light" w:cs="Calibri Light"/>
          <w:b/>
          <w:smallCaps/>
          <w:sz w:val="24"/>
          <w:szCs w:val="24"/>
        </w:rPr>
        <w:t>a projet</w:t>
      </w:r>
      <w:r w:rsidRPr="003D0578">
        <w:rPr>
          <w:rFonts w:ascii="Calibri Light" w:hAnsi="Calibri Light" w:cs="Calibri Light"/>
          <w:b/>
          <w:smallCaps/>
          <w:sz w:val="24"/>
          <w:szCs w:val="24"/>
        </w:rPr>
        <w:t xml:space="preserve"> </w:t>
      </w:r>
    </w:p>
    <w:p w14:paraId="559BB706" w14:textId="431857CA" w:rsidR="00323F56" w:rsidRPr="00454D06" w:rsidRDefault="00323F56" w:rsidP="00323F56">
      <w:pPr>
        <w:spacing w:after="0"/>
        <w:jc w:val="both"/>
        <w:rPr>
          <w:rFonts w:ascii="Calibri Light" w:hAnsi="Calibri Light" w:cs="Calibri Light"/>
          <w:szCs w:val="24"/>
        </w:rPr>
      </w:pPr>
      <w:r w:rsidRPr="00454D06">
        <w:rPr>
          <w:rFonts w:ascii="Calibri Light" w:hAnsi="Calibri Light" w:cs="Calibri Light"/>
          <w:szCs w:val="24"/>
        </w:rPr>
        <w:t xml:space="preserve">Envisagez-vous de soumettre ce projet ou une partie de ce projet à un autre appel à projet ? </w:t>
      </w:r>
    </w:p>
    <w:p w14:paraId="391AD31B" w14:textId="4BECC704" w:rsidR="00323F56" w:rsidRPr="00454D06" w:rsidRDefault="00323F56" w:rsidP="00323F56">
      <w:pPr>
        <w:spacing w:after="0"/>
        <w:jc w:val="both"/>
        <w:rPr>
          <w:rFonts w:ascii="Calibri Light" w:hAnsi="Calibri Light" w:cs="Calibri Light"/>
          <w:szCs w:val="24"/>
        </w:rPr>
      </w:pPr>
      <w:r w:rsidRPr="00454D06">
        <w:rPr>
          <w:rFonts w:ascii="Calibri Light" w:hAnsi="Calibri Light" w:cs="Calibri Light"/>
          <w:szCs w:val="24"/>
        </w:rPr>
        <w:t>Si oui, lequel ?</w:t>
      </w:r>
    </w:p>
    <w:p w14:paraId="614EF8C0" w14:textId="575663F6" w:rsidR="009C5B46" w:rsidRDefault="00642A08" w:rsidP="006576FB">
      <w:pPr>
        <w:tabs>
          <w:tab w:val="left" w:pos="1746"/>
        </w:tabs>
        <w:spacing w:after="0"/>
        <w:jc w:val="both"/>
        <w:rPr>
          <w:rFonts w:ascii="Calibri Light" w:hAnsi="Calibri Light" w:cs="Calibri Light"/>
          <w:b/>
          <w:color w:val="004B95"/>
          <w:sz w:val="28"/>
          <w:szCs w:val="20"/>
        </w:rPr>
      </w:pPr>
      <w:r>
        <w:rPr>
          <w:rFonts w:ascii="Calibri Light" w:hAnsi="Calibri Light" w:cs="Calibri Light"/>
          <w:b/>
          <w:color w:val="004B95"/>
          <w:sz w:val="28"/>
          <w:szCs w:val="20"/>
        </w:rPr>
        <w:tab/>
      </w:r>
    </w:p>
    <w:p w14:paraId="3D7FC251" w14:textId="77777777" w:rsidR="009C5B46" w:rsidRPr="00454D06" w:rsidRDefault="009C5B46" w:rsidP="00936A33">
      <w:pPr>
        <w:spacing w:after="0"/>
        <w:jc w:val="both"/>
        <w:rPr>
          <w:rFonts w:ascii="Calibri Light" w:hAnsi="Calibri Light" w:cs="Calibri Light"/>
          <w:b/>
          <w:color w:val="3BAACD"/>
          <w:sz w:val="24"/>
          <w:szCs w:val="24"/>
        </w:rPr>
      </w:pPr>
      <w:r w:rsidRPr="00454D06">
        <w:rPr>
          <w:rFonts w:ascii="Calibri Light" w:hAnsi="Calibri Light" w:cs="Calibri Light"/>
          <w:b/>
          <w:color w:val="3BAACD"/>
          <w:sz w:val="24"/>
          <w:szCs w:val="24"/>
        </w:rPr>
        <w:lastRenderedPageBreak/>
        <w:t>Annexe 1</w:t>
      </w:r>
    </w:p>
    <w:p w14:paraId="694E7BD5" w14:textId="1A4D67A3" w:rsidR="009C5B46" w:rsidRPr="00454D06" w:rsidRDefault="009C5B46" w:rsidP="00936A33">
      <w:pPr>
        <w:spacing w:after="0"/>
        <w:jc w:val="both"/>
        <w:rPr>
          <w:rFonts w:ascii="Calibri Light" w:hAnsi="Calibri Light" w:cs="Calibri Light"/>
          <w:szCs w:val="24"/>
        </w:rPr>
      </w:pPr>
      <w:r w:rsidRPr="00454D06">
        <w:rPr>
          <w:rFonts w:ascii="Calibri Light" w:hAnsi="Calibri Light" w:cs="Calibri Light"/>
          <w:szCs w:val="24"/>
        </w:rPr>
        <w:t>Citez les 10 publications</w:t>
      </w:r>
      <w:r w:rsidR="00AC700D" w:rsidRPr="00454D06">
        <w:rPr>
          <w:rFonts w:ascii="Calibri Light" w:hAnsi="Calibri Light" w:cs="Calibri Light"/>
          <w:szCs w:val="24"/>
        </w:rPr>
        <w:t xml:space="preserve"> scientifiques les plus signifiantes</w:t>
      </w:r>
      <w:r w:rsidRPr="00454D06">
        <w:rPr>
          <w:rFonts w:ascii="Calibri Light" w:hAnsi="Calibri Light" w:cs="Calibri Light"/>
          <w:szCs w:val="24"/>
        </w:rPr>
        <w:t xml:space="preserve"> </w:t>
      </w:r>
      <w:r w:rsidR="009F3905" w:rsidRPr="00454D06">
        <w:rPr>
          <w:rFonts w:ascii="Calibri Light" w:hAnsi="Calibri Light" w:cs="Calibri Light"/>
          <w:szCs w:val="24"/>
        </w:rPr>
        <w:t>des cinq dernières années des</w:t>
      </w:r>
      <w:r w:rsidRPr="00454D06">
        <w:rPr>
          <w:rFonts w:ascii="Calibri Light" w:hAnsi="Calibri Light" w:cs="Calibri Light"/>
          <w:szCs w:val="24"/>
        </w:rPr>
        <w:t xml:space="preserve"> équipes concernées.</w:t>
      </w:r>
    </w:p>
    <w:p w14:paraId="02F1957D" w14:textId="77777777" w:rsidR="009C5B46" w:rsidRPr="00A16D70" w:rsidRDefault="009C5B46" w:rsidP="00936A33">
      <w:pPr>
        <w:spacing w:after="0"/>
        <w:jc w:val="both"/>
        <w:rPr>
          <w:rFonts w:ascii="Calibri Light" w:hAnsi="Calibri Light" w:cs="Calibri Light"/>
          <w:sz w:val="24"/>
          <w:szCs w:val="24"/>
        </w:rPr>
      </w:pPr>
    </w:p>
    <w:p w14:paraId="0900A099" w14:textId="77777777" w:rsidR="009C5B46" w:rsidRPr="00454D06" w:rsidRDefault="009C5B46" w:rsidP="00936A33">
      <w:pPr>
        <w:spacing w:after="0"/>
        <w:jc w:val="both"/>
        <w:rPr>
          <w:rFonts w:ascii="Calibri Light" w:hAnsi="Calibri Light" w:cs="Calibri Light"/>
          <w:b/>
          <w:color w:val="3BAACD"/>
          <w:sz w:val="24"/>
          <w:szCs w:val="24"/>
        </w:rPr>
      </w:pPr>
      <w:r w:rsidRPr="00454D06">
        <w:rPr>
          <w:rFonts w:ascii="Calibri Light" w:hAnsi="Calibri Light" w:cs="Calibri Light"/>
          <w:b/>
          <w:color w:val="3BAACD"/>
          <w:sz w:val="24"/>
          <w:szCs w:val="24"/>
        </w:rPr>
        <w:t>Annexe 2</w:t>
      </w:r>
    </w:p>
    <w:p w14:paraId="781DCC4C" w14:textId="63D1AD47" w:rsidR="00B94CD9" w:rsidRPr="00454D06" w:rsidRDefault="009C5B46" w:rsidP="009C5B46">
      <w:pPr>
        <w:spacing w:after="0"/>
        <w:jc w:val="both"/>
        <w:rPr>
          <w:rFonts w:ascii="Calibri Light" w:hAnsi="Calibri Light" w:cs="Calibri Light"/>
          <w:szCs w:val="24"/>
        </w:rPr>
      </w:pPr>
      <w:r w:rsidRPr="00454D06">
        <w:rPr>
          <w:rFonts w:ascii="Calibri Light" w:hAnsi="Calibri Light" w:cs="Calibri Light"/>
          <w:szCs w:val="24"/>
        </w:rPr>
        <w:t xml:space="preserve">Court CV </w:t>
      </w:r>
      <w:r w:rsidR="00B94CD9" w:rsidRPr="00454D06">
        <w:rPr>
          <w:rFonts w:ascii="Calibri Light" w:hAnsi="Calibri Light" w:cs="Calibri Light"/>
          <w:szCs w:val="24"/>
        </w:rPr>
        <w:t xml:space="preserve">(max. 2 pages) </w:t>
      </w:r>
      <w:r w:rsidRPr="00454D06">
        <w:rPr>
          <w:rFonts w:ascii="Calibri Light" w:hAnsi="Calibri Light" w:cs="Calibri Light"/>
          <w:szCs w:val="24"/>
        </w:rPr>
        <w:t>des deux co-po</w:t>
      </w:r>
      <w:r w:rsidR="00B94CD9" w:rsidRPr="00454D06">
        <w:rPr>
          <w:rFonts w:ascii="Calibri Light" w:hAnsi="Calibri Light" w:cs="Calibri Light"/>
          <w:szCs w:val="24"/>
        </w:rPr>
        <w:t>rteur</w:t>
      </w:r>
      <w:r w:rsidR="00AC700D" w:rsidRPr="00454D06">
        <w:rPr>
          <w:rFonts w:ascii="Calibri Light" w:hAnsi="Calibri Light" w:cs="Calibri Light"/>
          <w:szCs w:val="24"/>
        </w:rPr>
        <w:t>s</w:t>
      </w:r>
      <w:r w:rsidR="004C2693" w:rsidRPr="00454D06">
        <w:rPr>
          <w:rFonts w:ascii="Calibri Light" w:hAnsi="Calibri Light" w:cs="Calibri Light"/>
          <w:szCs w:val="24"/>
        </w:rPr>
        <w:t>/porteu</w:t>
      </w:r>
      <w:r w:rsidR="00B94CD9" w:rsidRPr="00454D06">
        <w:rPr>
          <w:rFonts w:ascii="Calibri Light" w:hAnsi="Calibri Light" w:cs="Calibri Light"/>
          <w:szCs w:val="24"/>
        </w:rPr>
        <w:t>ses du projet.</w:t>
      </w:r>
    </w:p>
    <w:p w14:paraId="7DF17280" w14:textId="32C2A66A" w:rsidR="003C2D1B" w:rsidRPr="00A16D70" w:rsidRDefault="003C2D1B" w:rsidP="009C5B46">
      <w:pPr>
        <w:spacing w:after="0"/>
        <w:jc w:val="both"/>
        <w:rPr>
          <w:rFonts w:ascii="Calibri Light" w:hAnsi="Calibri Light" w:cs="Calibri Light"/>
          <w:sz w:val="24"/>
          <w:szCs w:val="24"/>
        </w:rPr>
      </w:pPr>
    </w:p>
    <w:p w14:paraId="70770B8B" w14:textId="2202C7F0" w:rsidR="003C2D1B" w:rsidRPr="00A16D70" w:rsidRDefault="003C2D1B" w:rsidP="009C5B46">
      <w:pPr>
        <w:spacing w:after="0"/>
        <w:jc w:val="both"/>
        <w:rPr>
          <w:rFonts w:ascii="Calibri Light" w:hAnsi="Calibri Light" w:cs="Calibri Light"/>
          <w:sz w:val="24"/>
          <w:szCs w:val="24"/>
        </w:rPr>
      </w:pPr>
    </w:p>
    <w:p w14:paraId="5B74CABC" w14:textId="77777777" w:rsidR="003C2D1B" w:rsidRPr="00454D06" w:rsidRDefault="003C2D1B" w:rsidP="003C2D1B">
      <w:pPr>
        <w:spacing w:after="0"/>
        <w:jc w:val="both"/>
        <w:rPr>
          <w:rFonts w:ascii="Calibri Light" w:hAnsi="Calibri Light" w:cs="Calibri Light"/>
          <w:b/>
          <w:color w:val="3BAACD"/>
          <w:sz w:val="24"/>
          <w:szCs w:val="24"/>
        </w:rPr>
      </w:pPr>
      <w:r w:rsidRPr="00454D06">
        <w:rPr>
          <w:rFonts w:ascii="Calibri Light" w:hAnsi="Calibri Light" w:cs="Calibri Light"/>
          <w:b/>
          <w:color w:val="3BAACD"/>
          <w:sz w:val="24"/>
          <w:szCs w:val="24"/>
        </w:rPr>
        <w:t>Rappel pour la soumission</w:t>
      </w:r>
    </w:p>
    <w:p w14:paraId="1B3CB9F5" w14:textId="5F1521C6" w:rsidR="009669B9" w:rsidRPr="001E55F2" w:rsidRDefault="003C2D1B" w:rsidP="003C2D1B">
      <w:pPr>
        <w:spacing w:after="0"/>
        <w:jc w:val="both"/>
        <w:rPr>
          <w:rFonts w:ascii="Calibri Light" w:hAnsi="Calibri Light" w:cs="Calibri Light"/>
          <w:szCs w:val="24"/>
        </w:rPr>
      </w:pPr>
      <w:bookmarkStart w:id="3" w:name="_Hlk131667707"/>
      <w:r w:rsidRPr="001E55F2">
        <w:rPr>
          <w:rFonts w:ascii="Calibri Light" w:hAnsi="Calibri Light" w:cs="Calibri Light"/>
          <w:szCs w:val="24"/>
        </w:rPr>
        <w:t xml:space="preserve">Le dossier est à soumettre de manière électronique, sous forme d’un unique document </w:t>
      </w:r>
      <w:proofErr w:type="spellStart"/>
      <w:r w:rsidRPr="001E55F2">
        <w:rPr>
          <w:rFonts w:ascii="Calibri Light" w:hAnsi="Calibri Light" w:cs="Calibri Light"/>
          <w:szCs w:val="24"/>
        </w:rPr>
        <w:t>pdf</w:t>
      </w:r>
      <w:proofErr w:type="spellEnd"/>
      <w:r w:rsidRPr="001E55F2">
        <w:rPr>
          <w:rFonts w:ascii="Calibri Light" w:hAnsi="Calibri Light" w:cs="Calibri Light"/>
          <w:szCs w:val="24"/>
        </w:rPr>
        <w:t xml:space="preserve">, sur le site internet de </w:t>
      </w:r>
      <w:proofErr w:type="spellStart"/>
      <w:r w:rsidRPr="001E55F2">
        <w:rPr>
          <w:rFonts w:ascii="Calibri Light" w:hAnsi="Calibri Light" w:cs="Calibri Light"/>
          <w:szCs w:val="24"/>
        </w:rPr>
        <w:t>SHAPE-Med@Lyon</w:t>
      </w:r>
      <w:proofErr w:type="spellEnd"/>
      <w:r w:rsidRPr="001E55F2">
        <w:rPr>
          <w:rFonts w:ascii="Calibri Light" w:hAnsi="Calibri Light" w:cs="Calibri Light"/>
          <w:szCs w:val="24"/>
        </w:rPr>
        <w:t xml:space="preserve"> (Onglet « Actions ») </w:t>
      </w:r>
      <w:r w:rsidRPr="001E55F2">
        <w:rPr>
          <w:rFonts w:ascii="Calibri Light" w:hAnsi="Calibri Light" w:cs="Calibri Light"/>
          <w:b/>
          <w:color w:val="CD3C66"/>
          <w:szCs w:val="24"/>
        </w:rPr>
        <w:t xml:space="preserve">avant le </w:t>
      </w:r>
      <w:r w:rsidR="0092689B">
        <w:rPr>
          <w:rFonts w:ascii="Calibri Light" w:hAnsi="Calibri Light" w:cs="Calibri Light"/>
          <w:b/>
          <w:color w:val="CD3C66"/>
          <w:szCs w:val="24"/>
        </w:rPr>
        <w:t>06 novembre</w:t>
      </w:r>
      <w:r w:rsidRPr="001E55F2">
        <w:rPr>
          <w:rFonts w:ascii="Calibri Light" w:hAnsi="Calibri Light" w:cs="Calibri Light"/>
          <w:b/>
          <w:color w:val="CD3C66"/>
          <w:szCs w:val="24"/>
        </w:rPr>
        <w:t xml:space="preserve"> à 17h00</w:t>
      </w:r>
      <w:r w:rsidR="00642A08" w:rsidRPr="001E55F2">
        <w:rPr>
          <w:rFonts w:ascii="Calibri Light" w:hAnsi="Calibri Light" w:cs="Calibri Light"/>
          <w:b/>
          <w:color w:val="CD3C66"/>
          <w:szCs w:val="24"/>
        </w:rPr>
        <w:t xml:space="preserve"> (CET)</w:t>
      </w:r>
      <w:r w:rsidR="009669B9" w:rsidRPr="001E55F2">
        <w:rPr>
          <w:rFonts w:ascii="Calibri Light" w:hAnsi="Calibri Light" w:cs="Calibri Light"/>
          <w:b/>
          <w:color w:val="CD3C66"/>
          <w:szCs w:val="24"/>
        </w:rPr>
        <w:t xml:space="preserve"> délai de rigueur</w:t>
      </w:r>
      <w:r w:rsidRPr="001E55F2">
        <w:rPr>
          <w:rFonts w:ascii="Calibri Light" w:hAnsi="Calibri Light" w:cs="Calibri Light"/>
          <w:szCs w:val="24"/>
        </w:rPr>
        <w:t xml:space="preserve">. </w:t>
      </w:r>
      <w:bookmarkStart w:id="4" w:name="_Hlk151996582"/>
      <w:r w:rsidR="009669B9" w:rsidRPr="001E55F2">
        <w:rPr>
          <w:rFonts w:ascii="Calibri Light" w:hAnsi="Calibri Light" w:cs="Calibri Light"/>
          <w:szCs w:val="24"/>
        </w:rPr>
        <w:t xml:space="preserve">La dernière version soumise sur le site internet sera prise en compte. </w:t>
      </w:r>
      <w:bookmarkEnd w:id="4"/>
    </w:p>
    <w:p w14:paraId="2A927EB1" w14:textId="2A6564B2" w:rsidR="003C2D1B" w:rsidRPr="001E55F2" w:rsidRDefault="003C2D1B" w:rsidP="003C2D1B">
      <w:pPr>
        <w:spacing w:after="0"/>
        <w:jc w:val="both"/>
        <w:rPr>
          <w:rFonts w:ascii="Calibri Light" w:hAnsi="Calibri Light" w:cs="Calibri Light"/>
          <w:szCs w:val="24"/>
        </w:rPr>
      </w:pPr>
      <w:r w:rsidRPr="001E55F2">
        <w:rPr>
          <w:rFonts w:ascii="Calibri Light" w:hAnsi="Calibri Light" w:cs="Calibri Light"/>
          <w:szCs w:val="24"/>
        </w:rPr>
        <w:t xml:space="preserve">Merci de nommer le fichier de soumission : </w:t>
      </w:r>
      <w:r w:rsidR="000565A8" w:rsidRPr="001E55F2">
        <w:rPr>
          <w:rFonts w:ascii="Calibri Light" w:hAnsi="Calibri Light" w:cs="Calibri Light"/>
          <w:szCs w:val="24"/>
          <w:highlight w:val="cyan"/>
        </w:rPr>
        <w:t>AMI</w:t>
      </w:r>
      <w:r w:rsidRPr="001E55F2">
        <w:rPr>
          <w:rFonts w:ascii="Calibri Light" w:hAnsi="Calibri Light" w:cs="Calibri Light"/>
          <w:szCs w:val="24"/>
          <w:highlight w:val="cyan"/>
        </w:rPr>
        <w:t>202</w:t>
      </w:r>
      <w:r w:rsidR="0092689B">
        <w:rPr>
          <w:rFonts w:ascii="Calibri Light" w:hAnsi="Calibri Light" w:cs="Calibri Light"/>
          <w:szCs w:val="24"/>
          <w:highlight w:val="cyan"/>
        </w:rPr>
        <w:t>6</w:t>
      </w:r>
      <w:r w:rsidRPr="001E55F2">
        <w:rPr>
          <w:rFonts w:ascii="Calibri Light" w:hAnsi="Calibri Light" w:cs="Calibri Light"/>
          <w:szCs w:val="24"/>
          <w:highlight w:val="cyan"/>
        </w:rPr>
        <w:t>_Acronyme_NomPorteur1_ NomPorteur2</w:t>
      </w:r>
    </w:p>
    <w:bookmarkEnd w:id="3"/>
    <w:p w14:paraId="5FBD0027" w14:textId="77777777" w:rsidR="003C2D1B" w:rsidRPr="001E55F2" w:rsidRDefault="003C2D1B" w:rsidP="009C5B46">
      <w:pPr>
        <w:spacing w:after="0"/>
        <w:jc w:val="both"/>
        <w:rPr>
          <w:rFonts w:ascii="Calibri Light" w:hAnsi="Calibri Light" w:cs="Calibri Light"/>
          <w:szCs w:val="24"/>
        </w:rPr>
      </w:pPr>
    </w:p>
    <w:p w14:paraId="2A3371B8" w14:textId="77777777" w:rsidR="000B42C7" w:rsidRPr="0025147B" w:rsidRDefault="000B42C7">
      <w:pPr>
        <w:spacing w:after="0"/>
        <w:jc w:val="both"/>
        <w:rPr>
          <w:rFonts w:ascii="Verdana" w:hAnsi="Verdana" w:cs="Arial"/>
          <w:sz w:val="20"/>
          <w:szCs w:val="20"/>
        </w:rPr>
      </w:pPr>
    </w:p>
    <w:p w14:paraId="129E5C9D" w14:textId="77777777" w:rsidR="00CE489F" w:rsidRPr="0025147B" w:rsidRDefault="00CE489F" w:rsidP="00CE489F">
      <w:pPr>
        <w:spacing w:after="0"/>
        <w:jc w:val="both"/>
        <w:rPr>
          <w:rFonts w:ascii="Verdana" w:hAnsi="Verdana" w:cs="Arial"/>
          <w:sz w:val="20"/>
          <w:szCs w:val="20"/>
        </w:rPr>
      </w:pPr>
    </w:p>
    <w:p w14:paraId="6053B26C" w14:textId="77777777" w:rsidR="000B42C7" w:rsidRPr="0025147B" w:rsidRDefault="000B42C7" w:rsidP="00D06B98">
      <w:pPr>
        <w:spacing w:after="0"/>
        <w:ind w:left="426"/>
        <w:jc w:val="both"/>
        <w:rPr>
          <w:rFonts w:ascii="Verdana" w:hAnsi="Verdana" w:cs="Arial"/>
          <w:i/>
          <w:color w:val="EC7404"/>
          <w:sz w:val="20"/>
          <w:szCs w:val="20"/>
        </w:rPr>
      </w:pPr>
    </w:p>
    <w:p w14:paraId="05F0CCB4" w14:textId="3BD2BB47" w:rsidR="00A606CD" w:rsidRDefault="00A606CD">
      <w:pPr>
        <w:suppressAutoHyphens w:val="0"/>
        <w:spacing w:after="0" w:line="240" w:lineRule="auto"/>
        <w:rPr>
          <w:rFonts w:ascii="Verdana" w:hAnsi="Verdana" w:cs="Arial"/>
          <w:sz w:val="20"/>
          <w:szCs w:val="20"/>
        </w:rPr>
      </w:pPr>
    </w:p>
    <w:sectPr w:rsidR="00A606CD" w:rsidSect="006E3991">
      <w:headerReference w:type="default" r:id="rId9"/>
      <w:footerReference w:type="default" r:id="rId10"/>
      <w:pgSz w:w="11906" w:h="16838"/>
      <w:pgMar w:top="851" w:right="851" w:bottom="851" w:left="85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5A21A" w14:textId="77777777" w:rsidR="00530A33" w:rsidRDefault="00530A33">
      <w:pPr>
        <w:spacing w:after="0" w:line="240" w:lineRule="auto"/>
      </w:pPr>
      <w:r>
        <w:separator/>
      </w:r>
    </w:p>
  </w:endnote>
  <w:endnote w:type="continuationSeparator" w:id="0">
    <w:p w14:paraId="77C4ED7D" w14:textId="77777777" w:rsidR="00530A33" w:rsidRDefault="0053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02E2" w14:textId="2ACB1456" w:rsidR="0059158D" w:rsidRPr="00CE1BE2" w:rsidRDefault="0025147B" w:rsidP="00495BB4">
    <w:pPr>
      <w:pStyle w:val="Pieddepage"/>
      <w:pBdr>
        <w:top w:val="single" w:sz="4" w:space="8" w:color="000000"/>
      </w:pBdr>
      <w:tabs>
        <w:tab w:val="clear" w:pos="4536"/>
        <w:tab w:val="clear" w:pos="9072"/>
        <w:tab w:val="right" w:pos="10204"/>
      </w:tabs>
      <w:spacing w:after="0"/>
      <w:rPr>
        <w:rFonts w:cs="Calibri"/>
        <w:color w:val="4472C4"/>
        <w:sz w:val="24"/>
      </w:rPr>
    </w:pPr>
    <w:proofErr w:type="spellStart"/>
    <w:r w:rsidRPr="00CE1BE2">
      <w:rPr>
        <w:rFonts w:cs="Calibri"/>
        <w:color w:val="4472C4"/>
        <w:sz w:val="18"/>
        <w:szCs w:val="16"/>
      </w:rPr>
      <w:t>SHAPE</w:t>
    </w:r>
    <w:r w:rsidR="00284E50">
      <w:rPr>
        <w:rFonts w:cs="Calibri"/>
        <w:color w:val="4472C4"/>
        <w:sz w:val="18"/>
        <w:szCs w:val="16"/>
      </w:rPr>
      <w:t>-Med@Lyon</w:t>
    </w:r>
    <w:proofErr w:type="spellEnd"/>
    <w:r w:rsidRPr="00CE1BE2">
      <w:rPr>
        <w:rFonts w:cs="Calibri"/>
        <w:color w:val="4472C4"/>
        <w:sz w:val="18"/>
        <w:szCs w:val="16"/>
      </w:rPr>
      <w:t xml:space="preserve"> – </w:t>
    </w:r>
    <w:r w:rsidR="00323F56">
      <w:rPr>
        <w:rFonts w:cs="Calibri"/>
        <w:color w:val="4472C4"/>
        <w:sz w:val="18"/>
        <w:szCs w:val="16"/>
      </w:rPr>
      <w:t xml:space="preserve">Trame </w:t>
    </w:r>
    <w:r w:rsidRPr="00CE1BE2">
      <w:rPr>
        <w:rFonts w:cs="Calibri"/>
        <w:color w:val="4472C4"/>
        <w:sz w:val="18"/>
        <w:szCs w:val="16"/>
      </w:rPr>
      <w:t xml:space="preserve">AMI </w:t>
    </w:r>
    <w:r w:rsidR="0092689B">
      <w:rPr>
        <w:rFonts w:cs="Calibri"/>
        <w:color w:val="4472C4"/>
        <w:sz w:val="18"/>
        <w:szCs w:val="16"/>
      </w:rPr>
      <w:t>2026</w:t>
    </w:r>
    <w:proofErr w:type="gramStart"/>
    <w:r w:rsidR="0059158D" w:rsidRPr="00CE1BE2">
      <w:rPr>
        <w:rFonts w:cs="Calibri"/>
        <w:color w:val="4472C4"/>
        <w:sz w:val="18"/>
        <w:szCs w:val="16"/>
      </w:rPr>
      <w:tab/>
    </w:r>
    <w:r w:rsidRPr="00CE1BE2">
      <w:rPr>
        <w:rFonts w:cs="Calibri"/>
        <w:color w:val="4472C4"/>
        <w:sz w:val="18"/>
        <w:szCs w:val="16"/>
      </w:rPr>
      <w:t xml:space="preserve">  </w:t>
    </w:r>
    <w:r w:rsidR="0059158D" w:rsidRPr="00CE1BE2">
      <w:rPr>
        <w:rFonts w:cs="Calibri"/>
        <w:color w:val="4472C4"/>
        <w:sz w:val="18"/>
        <w:szCs w:val="16"/>
      </w:rPr>
      <w:t>Page</w:t>
    </w:r>
    <w:proofErr w:type="gramEnd"/>
    <w:r w:rsidR="0059158D" w:rsidRPr="00CE1BE2">
      <w:rPr>
        <w:rFonts w:cs="Calibri"/>
        <w:color w:val="4472C4"/>
        <w:sz w:val="18"/>
        <w:szCs w:val="16"/>
      </w:rPr>
      <w:t xml:space="preserve"> </w:t>
    </w:r>
    <w:r w:rsidR="0059158D" w:rsidRPr="00CE1BE2">
      <w:rPr>
        <w:rFonts w:cs="Calibri"/>
        <w:color w:val="4472C4"/>
        <w:sz w:val="18"/>
        <w:szCs w:val="16"/>
      </w:rPr>
      <w:fldChar w:fldCharType="begin"/>
    </w:r>
    <w:r w:rsidR="0059158D" w:rsidRPr="00CE1BE2">
      <w:rPr>
        <w:rFonts w:cs="Calibri"/>
        <w:color w:val="4472C4"/>
        <w:sz w:val="18"/>
        <w:szCs w:val="16"/>
      </w:rPr>
      <w:instrText xml:space="preserve"> </w:instrText>
    </w:r>
    <w:r w:rsidR="00341FCD" w:rsidRPr="00CE1BE2">
      <w:rPr>
        <w:rFonts w:cs="Calibri"/>
        <w:color w:val="4472C4"/>
        <w:sz w:val="18"/>
        <w:szCs w:val="16"/>
      </w:rPr>
      <w:instrText>PAGE</w:instrText>
    </w:r>
    <w:r w:rsidR="0059158D" w:rsidRPr="00CE1BE2">
      <w:rPr>
        <w:rFonts w:cs="Calibri"/>
        <w:color w:val="4472C4"/>
        <w:sz w:val="18"/>
        <w:szCs w:val="16"/>
      </w:rPr>
      <w:instrText xml:space="preserve"> </w:instrText>
    </w:r>
    <w:r w:rsidR="0059158D" w:rsidRPr="00CE1BE2">
      <w:rPr>
        <w:rFonts w:cs="Calibri"/>
        <w:color w:val="4472C4"/>
        <w:sz w:val="18"/>
        <w:szCs w:val="16"/>
      </w:rPr>
      <w:fldChar w:fldCharType="separate"/>
    </w:r>
    <w:r w:rsidR="008B6EFE">
      <w:rPr>
        <w:rFonts w:cs="Calibri"/>
        <w:noProof/>
        <w:color w:val="4472C4"/>
        <w:sz w:val="18"/>
        <w:szCs w:val="16"/>
      </w:rPr>
      <w:t>6</w:t>
    </w:r>
    <w:r w:rsidR="0059158D" w:rsidRPr="00CE1BE2">
      <w:rPr>
        <w:rFonts w:cs="Calibri"/>
        <w:color w:val="4472C4"/>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F1C0F" w14:textId="77777777" w:rsidR="00530A33" w:rsidRDefault="00530A33">
      <w:pPr>
        <w:spacing w:after="0" w:line="240" w:lineRule="auto"/>
      </w:pPr>
      <w:r>
        <w:separator/>
      </w:r>
    </w:p>
  </w:footnote>
  <w:footnote w:type="continuationSeparator" w:id="0">
    <w:p w14:paraId="764FA7B4" w14:textId="77777777" w:rsidR="00530A33" w:rsidRDefault="00530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004B95"/>
      </w:tblBorders>
      <w:tblLayout w:type="fixed"/>
      <w:tblLook w:val="04A0" w:firstRow="1" w:lastRow="0" w:firstColumn="1" w:lastColumn="0" w:noHBand="0" w:noVBand="1"/>
    </w:tblPr>
    <w:tblGrid>
      <w:gridCol w:w="4077"/>
      <w:gridCol w:w="3879"/>
      <w:gridCol w:w="3879"/>
    </w:tblGrid>
    <w:tr w:rsidR="00CB30F4" w:rsidRPr="00E851BB" w14:paraId="176291E6" w14:textId="77777777" w:rsidTr="00CB30F4">
      <w:tc>
        <w:tcPr>
          <w:tcW w:w="4077" w:type="dxa"/>
          <w:shd w:val="clear" w:color="auto" w:fill="auto"/>
        </w:tcPr>
        <w:p w14:paraId="70DF1E20" w14:textId="505AF831" w:rsidR="00CB30F4" w:rsidRPr="00805D26" w:rsidRDefault="002342C7" w:rsidP="00805D26">
          <w:pPr>
            <w:autoSpaceDE w:val="0"/>
            <w:spacing w:before="6" w:after="0" w:line="240" w:lineRule="auto"/>
            <w:ind w:right="-20"/>
            <w:rPr>
              <w:rFonts w:ascii="Times New Roman" w:eastAsia="Cambria" w:hAnsi="Times New Roman"/>
              <w:color w:val="F5801F"/>
              <w:sz w:val="20"/>
              <w:szCs w:val="20"/>
            </w:rPr>
          </w:pPr>
          <w:r>
            <w:rPr>
              <w:rFonts w:ascii="Times New Roman" w:eastAsia="Cambria" w:hAnsi="Times New Roman"/>
              <w:noProof/>
              <w:color w:val="F5801F"/>
              <w:sz w:val="20"/>
              <w:szCs w:val="20"/>
              <w:lang w:val="en-US" w:eastAsia="en-US"/>
            </w:rPr>
            <w:drawing>
              <wp:inline distT="0" distB="0" distL="0" distR="0" wp14:anchorId="4CF05734" wp14:editId="78751716">
                <wp:extent cx="2451735" cy="780415"/>
                <wp:effectExtent l="0" t="0" r="5715" b="635"/>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APE-Med_LOGO_COULEUR_RVB.svg"/>
                        <pic:cNvPicPr/>
                      </pic:nvPicPr>
                      <pic:blipFill>
                        <a:blip r:embed="rId1">
                          <a:extLst>
                            <a:ext uri="{96DAC541-7B7A-43D3-8B79-37D633B846F1}">
                              <asvg:svgBlip xmlns:asvg="http://schemas.microsoft.com/office/drawing/2016/SVG/main" r:embed="rId2"/>
                            </a:ext>
                          </a:extLst>
                        </a:blip>
                        <a:stretch>
                          <a:fillRect/>
                        </a:stretch>
                      </pic:blipFill>
                      <pic:spPr>
                        <a:xfrm>
                          <a:off x="0" y="0"/>
                          <a:ext cx="2451735" cy="780415"/>
                        </a:xfrm>
                        <a:prstGeom prst="rect">
                          <a:avLst/>
                        </a:prstGeom>
                      </pic:spPr>
                    </pic:pic>
                  </a:graphicData>
                </a:graphic>
              </wp:inline>
            </w:drawing>
          </w:r>
        </w:p>
      </w:tc>
      <w:tc>
        <w:tcPr>
          <w:tcW w:w="3879" w:type="dxa"/>
          <w:shd w:val="clear" w:color="auto" w:fill="auto"/>
        </w:tcPr>
        <w:p w14:paraId="3A93B4D3" w14:textId="469A01D0" w:rsidR="00CB30F4" w:rsidRPr="00071B5E" w:rsidRDefault="00CB30F4" w:rsidP="00805D26">
          <w:pPr>
            <w:autoSpaceDE w:val="0"/>
            <w:spacing w:before="6" w:after="0" w:line="240" w:lineRule="auto"/>
            <w:ind w:right="-20"/>
            <w:jc w:val="center"/>
            <w:rPr>
              <w:rFonts w:ascii="Calibri Light" w:eastAsia="Cambria" w:hAnsi="Calibri Light" w:cs="Calibri Light"/>
              <w:sz w:val="32"/>
              <w:szCs w:val="40"/>
            </w:rPr>
          </w:pPr>
          <w:r w:rsidRPr="00071B5E">
            <w:rPr>
              <w:rFonts w:ascii="Calibri Light" w:eastAsia="Cambria" w:hAnsi="Calibri Light" w:cs="Calibri Light"/>
              <w:sz w:val="32"/>
              <w:szCs w:val="40"/>
            </w:rPr>
            <w:t>APPEL A MANIFESTATION D’INTERET 202</w:t>
          </w:r>
          <w:r w:rsidR="008928A7">
            <w:rPr>
              <w:rFonts w:ascii="Calibri Light" w:eastAsia="Cambria" w:hAnsi="Calibri Light" w:cs="Calibri Light"/>
              <w:sz w:val="32"/>
              <w:szCs w:val="40"/>
            </w:rPr>
            <w:t>6</w:t>
          </w:r>
        </w:p>
        <w:p w14:paraId="4F8CDE97" w14:textId="77777777" w:rsidR="00CB30F4" w:rsidRPr="00071B5E" w:rsidRDefault="00CB30F4" w:rsidP="00805D26">
          <w:pPr>
            <w:autoSpaceDE w:val="0"/>
            <w:spacing w:before="6" w:after="0" w:line="240" w:lineRule="auto"/>
            <w:ind w:right="-20"/>
            <w:jc w:val="center"/>
            <w:rPr>
              <w:rFonts w:ascii="Calibri Light" w:eastAsia="Cambria" w:hAnsi="Calibri Light" w:cs="Calibri Light"/>
              <w:b/>
              <w:sz w:val="36"/>
              <w:szCs w:val="20"/>
            </w:rPr>
          </w:pPr>
          <w:r w:rsidRPr="00071B5E">
            <w:rPr>
              <w:rFonts w:ascii="Calibri Light" w:eastAsia="Cambria" w:hAnsi="Calibri Light" w:cs="Calibri Light"/>
              <w:b/>
              <w:sz w:val="36"/>
              <w:szCs w:val="20"/>
            </w:rPr>
            <w:t>Actions de Recherche</w:t>
          </w:r>
        </w:p>
        <w:p w14:paraId="51EC46BE" w14:textId="77777777" w:rsidR="00CB30F4" w:rsidRPr="004C2693" w:rsidRDefault="00CB30F4" w:rsidP="00323F56">
          <w:pPr>
            <w:autoSpaceDE w:val="0"/>
            <w:spacing w:before="6" w:after="0" w:line="240" w:lineRule="auto"/>
            <w:ind w:right="-20"/>
            <w:jc w:val="center"/>
            <w:rPr>
              <w:rFonts w:ascii="Verdana" w:hAnsi="Verdana"/>
              <w:i/>
              <w:color w:val="FF0000"/>
            </w:rPr>
          </w:pPr>
        </w:p>
      </w:tc>
      <w:tc>
        <w:tcPr>
          <w:tcW w:w="3879" w:type="dxa"/>
        </w:tcPr>
        <w:p w14:paraId="7062BFBC" w14:textId="77777777" w:rsidR="00CB30F4" w:rsidRPr="00CE1BE2" w:rsidRDefault="00B40B8F" w:rsidP="00CB30F4">
          <w:pPr>
            <w:autoSpaceDE w:val="0"/>
            <w:spacing w:before="6" w:after="0" w:line="240" w:lineRule="auto"/>
            <w:ind w:right="-20"/>
            <w:rPr>
              <w:rFonts w:ascii="Calibri Light" w:eastAsia="Cambria" w:hAnsi="Calibri Light" w:cs="Calibri Light"/>
              <w:noProof/>
              <w:color w:val="004B95"/>
              <w:sz w:val="14"/>
              <w:szCs w:val="40"/>
              <w:lang w:eastAsia="fr-FR"/>
            </w:rPr>
          </w:pPr>
          <w:r>
            <w:rPr>
              <w:rFonts w:ascii="Calibri Light" w:eastAsia="Cambria" w:hAnsi="Calibri Light" w:cs="Calibri Light"/>
              <w:noProof/>
              <w:color w:val="004B95"/>
              <w:sz w:val="14"/>
              <w:szCs w:val="40"/>
              <w:lang w:eastAsia="fr-FR"/>
            </w:rPr>
            <w:t xml:space="preserve">           </w:t>
          </w:r>
          <w:r w:rsidR="00B224F5">
            <w:rPr>
              <w:rFonts w:ascii="Calibri Light" w:eastAsia="Cambria" w:hAnsi="Calibri Light" w:cs="Calibri Light"/>
              <w:noProof/>
              <w:color w:val="004B95"/>
              <w:sz w:val="14"/>
              <w:szCs w:val="40"/>
              <w:lang w:val="en-US" w:eastAsia="en-US"/>
            </w:rPr>
            <w:drawing>
              <wp:inline distT="0" distB="0" distL="0" distR="0" wp14:anchorId="28A2DC48" wp14:editId="0F7176C1">
                <wp:extent cx="764878" cy="746975"/>
                <wp:effectExtent l="0" t="0" r="0" b="0"/>
                <wp:docPr id="2" name="Image 2" descr="France2030_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2030_blanc"/>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2926" cy="774367"/>
                        </a:xfrm>
                        <a:prstGeom prst="rect">
                          <a:avLst/>
                        </a:prstGeom>
                        <a:noFill/>
                        <a:ln>
                          <a:noFill/>
                        </a:ln>
                      </pic:spPr>
                    </pic:pic>
                  </a:graphicData>
                </a:graphic>
              </wp:inline>
            </w:drawing>
          </w:r>
        </w:p>
      </w:tc>
    </w:tr>
  </w:tbl>
  <w:p w14:paraId="3B83EF1C" w14:textId="77777777" w:rsidR="0059158D" w:rsidRPr="00E851BB" w:rsidRDefault="0059158D" w:rsidP="00444446">
    <w:pPr>
      <w:pStyle w:val="En-tte"/>
      <w:spacing w:after="0"/>
      <w:jc w:val="center"/>
      <w:rPr>
        <w:rFonts w:ascii="Verdana" w:hAnsi="Verdana"/>
        <w:i/>
        <w:color w:val="FF0000"/>
        <w:sz w:val="6"/>
        <w:lang w:val="en-US"/>
      </w:rPr>
    </w:pPr>
  </w:p>
  <w:p w14:paraId="4F78D4BF" w14:textId="77777777" w:rsidR="0059158D" w:rsidRPr="006E3991" w:rsidRDefault="0059158D" w:rsidP="006E3991">
    <w:pPr>
      <w:pStyle w:val="En-tte"/>
      <w:spacing w:after="0"/>
      <w:jc w:val="center"/>
      <w:rPr>
        <w:rFonts w:ascii="Verdana" w:hAnsi="Verdana"/>
        <w:i/>
        <w:color w:val="FF0000"/>
        <w:sz w:val="6"/>
      </w:rPr>
    </w:pPr>
  </w:p>
  <w:p w14:paraId="6986797A" w14:textId="77777777" w:rsidR="0059158D" w:rsidRPr="006E3991" w:rsidRDefault="0059158D" w:rsidP="00444446">
    <w:pPr>
      <w:pStyle w:val="En-tte"/>
      <w:spacing w:after="0"/>
      <w:jc w:val="center"/>
      <w:rPr>
        <w:rFonts w:ascii="Verdana" w:hAnsi="Verdana"/>
        <w:i/>
        <w:color w:val="FF0000"/>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AEAC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upperRoman"/>
      <w:pStyle w:val="Titre1"/>
      <w:lvlText w:val="%1."/>
      <w:lvlJc w:val="left"/>
      <w:pPr>
        <w:tabs>
          <w:tab w:val="num" w:pos="0"/>
        </w:tabs>
        <w:ind w:left="0" w:firstLine="0"/>
      </w:pPr>
    </w:lvl>
    <w:lvl w:ilvl="1">
      <w:start w:val="1"/>
      <w:numFmt w:val="upperLetter"/>
      <w:pStyle w:val="Titre2"/>
      <w:lvlText w:val="%2."/>
      <w:lvlJc w:val="left"/>
      <w:pPr>
        <w:tabs>
          <w:tab w:val="num" w:pos="0"/>
        </w:tabs>
        <w:ind w:left="720" w:firstLine="0"/>
      </w:pPr>
    </w:lvl>
    <w:lvl w:ilvl="2">
      <w:start w:val="1"/>
      <w:numFmt w:val="decimal"/>
      <w:pStyle w:val="Titre3"/>
      <w:lvlText w:val="%3."/>
      <w:lvlJc w:val="left"/>
      <w:pPr>
        <w:tabs>
          <w:tab w:val="num" w:pos="0"/>
        </w:tabs>
        <w:ind w:left="1440" w:firstLine="0"/>
      </w:pPr>
    </w:lvl>
    <w:lvl w:ilvl="3">
      <w:start w:val="1"/>
      <w:numFmt w:val="lowerLetter"/>
      <w:pStyle w:val="Titre4"/>
      <w:lvlText w:val="%4)"/>
      <w:lvlJc w:val="left"/>
      <w:pPr>
        <w:tabs>
          <w:tab w:val="num" w:pos="0"/>
        </w:tabs>
        <w:ind w:left="2160" w:firstLine="0"/>
      </w:pPr>
    </w:lvl>
    <w:lvl w:ilvl="4">
      <w:start w:val="1"/>
      <w:numFmt w:val="decimal"/>
      <w:pStyle w:val="Titre5"/>
      <w:lvlText w:val="(%5)"/>
      <w:lvlJc w:val="left"/>
      <w:pPr>
        <w:tabs>
          <w:tab w:val="num" w:pos="0"/>
        </w:tabs>
        <w:ind w:left="2880" w:firstLine="0"/>
      </w:pPr>
    </w:lvl>
    <w:lvl w:ilvl="5">
      <w:start w:val="1"/>
      <w:numFmt w:val="lowerLetter"/>
      <w:pStyle w:val="Titre6"/>
      <w:lvlText w:val="(%6)"/>
      <w:lvlJc w:val="left"/>
      <w:pPr>
        <w:tabs>
          <w:tab w:val="num" w:pos="0"/>
        </w:tabs>
        <w:ind w:left="3600" w:firstLine="0"/>
      </w:pPr>
    </w:lvl>
    <w:lvl w:ilvl="6">
      <w:start w:val="1"/>
      <w:numFmt w:val="lowerRoman"/>
      <w:pStyle w:val="Titre7"/>
      <w:lvlText w:val="(%7)"/>
      <w:lvlJc w:val="left"/>
      <w:pPr>
        <w:tabs>
          <w:tab w:val="num" w:pos="0"/>
        </w:tabs>
        <w:ind w:left="4320" w:firstLine="0"/>
      </w:pPr>
    </w:lvl>
    <w:lvl w:ilvl="7">
      <w:start w:val="1"/>
      <w:numFmt w:val="lowerLetter"/>
      <w:pStyle w:val="Titre8"/>
      <w:lvlText w:val="(%8)"/>
      <w:lvlJc w:val="left"/>
      <w:pPr>
        <w:tabs>
          <w:tab w:val="num" w:pos="0"/>
        </w:tabs>
        <w:ind w:left="5040" w:firstLine="0"/>
      </w:pPr>
    </w:lvl>
    <w:lvl w:ilvl="8">
      <w:start w:val="1"/>
      <w:numFmt w:val="lowerRoman"/>
      <w:pStyle w:val="Titre9"/>
      <w:lvlText w:val="(%9)"/>
      <w:lvlJc w:val="left"/>
      <w:pPr>
        <w:tabs>
          <w:tab w:val="num" w:pos="0"/>
        </w:tabs>
        <w:ind w:left="5760" w:firstLine="0"/>
      </w:pPr>
    </w:lvl>
  </w:abstractNum>
  <w:abstractNum w:abstractNumId="2" w15:restartNumberingAfterBreak="0">
    <w:nsid w:val="00000002"/>
    <w:multiLevelType w:val="singleLevel"/>
    <w:tmpl w:val="00000002"/>
    <w:name w:val="WW8Num5"/>
    <w:lvl w:ilvl="0">
      <w:start w:val="1"/>
      <w:numFmt w:val="upperRoman"/>
      <w:lvlText w:val="%1."/>
      <w:lvlJc w:val="left"/>
      <w:pPr>
        <w:tabs>
          <w:tab w:val="num" w:pos="0"/>
        </w:tabs>
        <w:ind w:left="720" w:hanging="360"/>
      </w:pPr>
    </w:lvl>
  </w:abstractNum>
  <w:abstractNum w:abstractNumId="3" w15:restartNumberingAfterBreak="0">
    <w:nsid w:val="00000003"/>
    <w:multiLevelType w:val="singleLevel"/>
    <w:tmpl w:val="00000003"/>
    <w:name w:val="WW8Num12"/>
    <w:lvl w:ilvl="0">
      <w:numFmt w:val="bullet"/>
      <w:lvlText w:val="-"/>
      <w:lvlJc w:val="left"/>
      <w:pPr>
        <w:tabs>
          <w:tab w:val="num" w:pos="0"/>
        </w:tabs>
        <w:ind w:left="1068" w:hanging="360"/>
      </w:pPr>
      <w:rPr>
        <w:rFonts w:ascii="Arial" w:hAnsi="Arial" w:cs="Arial"/>
      </w:rPr>
    </w:lvl>
  </w:abstractNum>
  <w:abstractNum w:abstractNumId="4" w15:restartNumberingAfterBreak="0">
    <w:nsid w:val="49AC7DF9"/>
    <w:multiLevelType w:val="hybridMultilevel"/>
    <w:tmpl w:val="28F6B918"/>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739E435D"/>
    <w:multiLevelType w:val="hybridMultilevel"/>
    <w:tmpl w:val="8156666A"/>
    <w:lvl w:ilvl="0" w:tplc="89A28638">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grammar="clean"/>
  <w:documentProtection w:edit="forms" w:enforcement="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29"/>
    <w:rsid w:val="00031A48"/>
    <w:rsid w:val="00032006"/>
    <w:rsid w:val="0004040C"/>
    <w:rsid w:val="000565A8"/>
    <w:rsid w:val="00060ABE"/>
    <w:rsid w:val="00065166"/>
    <w:rsid w:val="00071B5E"/>
    <w:rsid w:val="0007470F"/>
    <w:rsid w:val="00077D5F"/>
    <w:rsid w:val="000822F5"/>
    <w:rsid w:val="00095E1E"/>
    <w:rsid w:val="000A1466"/>
    <w:rsid w:val="000B42C7"/>
    <w:rsid w:val="000C179D"/>
    <w:rsid w:val="000C2453"/>
    <w:rsid w:val="000D1446"/>
    <w:rsid w:val="000D1997"/>
    <w:rsid w:val="000D5B4F"/>
    <w:rsid w:val="000D791A"/>
    <w:rsid w:val="000E1674"/>
    <w:rsid w:val="000E7464"/>
    <w:rsid w:val="000F1872"/>
    <w:rsid w:val="00103260"/>
    <w:rsid w:val="001072E2"/>
    <w:rsid w:val="001168EC"/>
    <w:rsid w:val="00130CB6"/>
    <w:rsid w:val="00145B2A"/>
    <w:rsid w:val="00147DD1"/>
    <w:rsid w:val="00154FE0"/>
    <w:rsid w:val="00162992"/>
    <w:rsid w:val="00176306"/>
    <w:rsid w:val="00182241"/>
    <w:rsid w:val="00183582"/>
    <w:rsid w:val="001838C5"/>
    <w:rsid w:val="001A3308"/>
    <w:rsid w:val="001B3D65"/>
    <w:rsid w:val="001C0B9C"/>
    <w:rsid w:val="001D07A5"/>
    <w:rsid w:val="001D0FB4"/>
    <w:rsid w:val="001D6450"/>
    <w:rsid w:val="001E55F2"/>
    <w:rsid w:val="001F11DF"/>
    <w:rsid w:val="00203B54"/>
    <w:rsid w:val="00222CEE"/>
    <w:rsid w:val="0023110C"/>
    <w:rsid w:val="002342C7"/>
    <w:rsid w:val="00234DC9"/>
    <w:rsid w:val="002463C5"/>
    <w:rsid w:val="00250949"/>
    <w:rsid w:val="0025147B"/>
    <w:rsid w:val="002574D4"/>
    <w:rsid w:val="00270A3E"/>
    <w:rsid w:val="002722EF"/>
    <w:rsid w:val="00272564"/>
    <w:rsid w:val="002839E4"/>
    <w:rsid w:val="00284E50"/>
    <w:rsid w:val="002A5379"/>
    <w:rsid w:val="002B41EE"/>
    <w:rsid w:val="002B7A7C"/>
    <w:rsid w:val="002C1544"/>
    <w:rsid w:val="002D019B"/>
    <w:rsid w:val="002E534C"/>
    <w:rsid w:val="00302F88"/>
    <w:rsid w:val="003210DA"/>
    <w:rsid w:val="00323F56"/>
    <w:rsid w:val="00332226"/>
    <w:rsid w:val="00334C9C"/>
    <w:rsid w:val="00341FCD"/>
    <w:rsid w:val="00357184"/>
    <w:rsid w:val="003642B0"/>
    <w:rsid w:val="00370EB2"/>
    <w:rsid w:val="00371554"/>
    <w:rsid w:val="00377AB3"/>
    <w:rsid w:val="00380F98"/>
    <w:rsid w:val="00381A1D"/>
    <w:rsid w:val="003831A9"/>
    <w:rsid w:val="0039194B"/>
    <w:rsid w:val="003A3450"/>
    <w:rsid w:val="003A38A9"/>
    <w:rsid w:val="003C131C"/>
    <w:rsid w:val="003C2D1B"/>
    <w:rsid w:val="003D0578"/>
    <w:rsid w:val="003D20BE"/>
    <w:rsid w:val="003D3812"/>
    <w:rsid w:val="003D40EC"/>
    <w:rsid w:val="003E4725"/>
    <w:rsid w:val="003F621B"/>
    <w:rsid w:val="0041008F"/>
    <w:rsid w:val="0042468A"/>
    <w:rsid w:val="00431727"/>
    <w:rsid w:val="00433426"/>
    <w:rsid w:val="00433723"/>
    <w:rsid w:val="00442929"/>
    <w:rsid w:val="00444446"/>
    <w:rsid w:val="004453A1"/>
    <w:rsid w:val="004507A3"/>
    <w:rsid w:val="0045122F"/>
    <w:rsid w:val="00454D06"/>
    <w:rsid w:val="00456DC2"/>
    <w:rsid w:val="0046002D"/>
    <w:rsid w:val="0046020A"/>
    <w:rsid w:val="004727D9"/>
    <w:rsid w:val="00475BA4"/>
    <w:rsid w:val="00477E7C"/>
    <w:rsid w:val="004841E8"/>
    <w:rsid w:val="0049195C"/>
    <w:rsid w:val="00493627"/>
    <w:rsid w:val="00493A11"/>
    <w:rsid w:val="00494DC6"/>
    <w:rsid w:val="00495BB4"/>
    <w:rsid w:val="00497655"/>
    <w:rsid w:val="004A0B99"/>
    <w:rsid w:val="004C2693"/>
    <w:rsid w:val="004D664B"/>
    <w:rsid w:val="004D7AF7"/>
    <w:rsid w:val="004E0C95"/>
    <w:rsid w:val="004E47B9"/>
    <w:rsid w:val="004E5FD0"/>
    <w:rsid w:val="004F1B3C"/>
    <w:rsid w:val="004F1D02"/>
    <w:rsid w:val="004F4800"/>
    <w:rsid w:val="005216DF"/>
    <w:rsid w:val="00530A33"/>
    <w:rsid w:val="005340E8"/>
    <w:rsid w:val="005347CA"/>
    <w:rsid w:val="005354CB"/>
    <w:rsid w:val="00535AE0"/>
    <w:rsid w:val="0056058E"/>
    <w:rsid w:val="00576853"/>
    <w:rsid w:val="0059158D"/>
    <w:rsid w:val="005A7C77"/>
    <w:rsid w:val="005B38E9"/>
    <w:rsid w:val="005B5950"/>
    <w:rsid w:val="005C066C"/>
    <w:rsid w:val="005C3832"/>
    <w:rsid w:val="005E556C"/>
    <w:rsid w:val="005E7667"/>
    <w:rsid w:val="005F16BB"/>
    <w:rsid w:val="0063688A"/>
    <w:rsid w:val="00636EDF"/>
    <w:rsid w:val="00640D90"/>
    <w:rsid w:val="00642A08"/>
    <w:rsid w:val="00650596"/>
    <w:rsid w:val="006545DC"/>
    <w:rsid w:val="006576FB"/>
    <w:rsid w:val="00662070"/>
    <w:rsid w:val="0066339E"/>
    <w:rsid w:val="00666642"/>
    <w:rsid w:val="0067033D"/>
    <w:rsid w:val="006757EE"/>
    <w:rsid w:val="00676A51"/>
    <w:rsid w:val="00677DBB"/>
    <w:rsid w:val="006945D3"/>
    <w:rsid w:val="00694921"/>
    <w:rsid w:val="00697A45"/>
    <w:rsid w:val="006A41A4"/>
    <w:rsid w:val="006A7417"/>
    <w:rsid w:val="006C2692"/>
    <w:rsid w:val="006C6536"/>
    <w:rsid w:val="006C7EF9"/>
    <w:rsid w:val="006D480F"/>
    <w:rsid w:val="006E3991"/>
    <w:rsid w:val="007038FB"/>
    <w:rsid w:val="007132CC"/>
    <w:rsid w:val="00731514"/>
    <w:rsid w:val="00733AC0"/>
    <w:rsid w:val="00735E0E"/>
    <w:rsid w:val="007510C4"/>
    <w:rsid w:val="007526CA"/>
    <w:rsid w:val="007636DE"/>
    <w:rsid w:val="00765A6C"/>
    <w:rsid w:val="0077487E"/>
    <w:rsid w:val="00777D94"/>
    <w:rsid w:val="007817A7"/>
    <w:rsid w:val="00783A7A"/>
    <w:rsid w:val="00784A4D"/>
    <w:rsid w:val="007A31B7"/>
    <w:rsid w:val="007A4CEC"/>
    <w:rsid w:val="007B044C"/>
    <w:rsid w:val="007D168C"/>
    <w:rsid w:val="007D54CA"/>
    <w:rsid w:val="007D7AC1"/>
    <w:rsid w:val="007E0853"/>
    <w:rsid w:val="007F0C50"/>
    <w:rsid w:val="007F1464"/>
    <w:rsid w:val="007F315B"/>
    <w:rsid w:val="007F5F42"/>
    <w:rsid w:val="00805D26"/>
    <w:rsid w:val="008326DB"/>
    <w:rsid w:val="00857215"/>
    <w:rsid w:val="0086045F"/>
    <w:rsid w:val="00861161"/>
    <w:rsid w:val="00883ADD"/>
    <w:rsid w:val="008872F3"/>
    <w:rsid w:val="008928A7"/>
    <w:rsid w:val="008B6EFE"/>
    <w:rsid w:val="008C46C3"/>
    <w:rsid w:val="008D0023"/>
    <w:rsid w:val="008D00E3"/>
    <w:rsid w:val="008D3897"/>
    <w:rsid w:val="008F2BF2"/>
    <w:rsid w:val="0090005F"/>
    <w:rsid w:val="009010A6"/>
    <w:rsid w:val="009140E8"/>
    <w:rsid w:val="009169D0"/>
    <w:rsid w:val="0092689B"/>
    <w:rsid w:val="009324A5"/>
    <w:rsid w:val="0093514E"/>
    <w:rsid w:val="00936A33"/>
    <w:rsid w:val="0094637E"/>
    <w:rsid w:val="0095025F"/>
    <w:rsid w:val="00955E75"/>
    <w:rsid w:val="009642B4"/>
    <w:rsid w:val="009669B9"/>
    <w:rsid w:val="00971D87"/>
    <w:rsid w:val="00972F15"/>
    <w:rsid w:val="00977320"/>
    <w:rsid w:val="00977D51"/>
    <w:rsid w:val="00981B09"/>
    <w:rsid w:val="00984D96"/>
    <w:rsid w:val="009C1A9F"/>
    <w:rsid w:val="009C3EA5"/>
    <w:rsid w:val="009C5B46"/>
    <w:rsid w:val="009E02E9"/>
    <w:rsid w:val="009E3494"/>
    <w:rsid w:val="009E5526"/>
    <w:rsid w:val="009F3905"/>
    <w:rsid w:val="00A01A63"/>
    <w:rsid w:val="00A14AEB"/>
    <w:rsid w:val="00A16D70"/>
    <w:rsid w:val="00A20831"/>
    <w:rsid w:val="00A27D4F"/>
    <w:rsid w:val="00A32B29"/>
    <w:rsid w:val="00A35963"/>
    <w:rsid w:val="00A37EBC"/>
    <w:rsid w:val="00A47A95"/>
    <w:rsid w:val="00A56858"/>
    <w:rsid w:val="00A570D3"/>
    <w:rsid w:val="00A606CD"/>
    <w:rsid w:val="00A655BF"/>
    <w:rsid w:val="00A75A8B"/>
    <w:rsid w:val="00AA2365"/>
    <w:rsid w:val="00AA3CBF"/>
    <w:rsid w:val="00AB33AC"/>
    <w:rsid w:val="00AB47DD"/>
    <w:rsid w:val="00AB73CB"/>
    <w:rsid w:val="00AC700D"/>
    <w:rsid w:val="00AD1B42"/>
    <w:rsid w:val="00AE1797"/>
    <w:rsid w:val="00AE1EE1"/>
    <w:rsid w:val="00AE4F59"/>
    <w:rsid w:val="00AF356C"/>
    <w:rsid w:val="00B02372"/>
    <w:rsid w:val="00B11BE7"/>
    <w:rsid w:val="00B149B6"/>
    <w:rsid w:val="00B224F5"/>
    <w:rsid w:val="00B30B28"/>
    <w:rsid w:val="00B33EFF"/>
    <w:rsid w:val="00B362B8"/>
    <w:rsid w:val="00B402AA"/>
    <w:rsid w:val="00B40B8F"/>
    <w:rsid w:val="00B52040"/>
    <w:rsid w:val="00B52EAD"/>
    <w:rsid w:val="00B5383E"/>
    <w:rsid w:val="00B80365"/>
    <w:rsid w:val="00B8661D"/>
    <w:rsid w:val="00B93438"/>
    <w:rsid w:val="00B94CD9"/>
    <w:rsid w:val="00BA1D63"/>
    <w:rsid w:val="00BB10CD"/>
    <w:rsid w:val="00BB4EC2"/>
    <w:rsid w:val="00BC1D3B"/>
    <w:rsid w:val="00BC5213"/>
    <w:rsid w:val="00BD1852"/>
    <w:rsid w:val="00BD21C4"/>
    <w:rsid w:val="00BD5376"/>
    <w:rsid w:val="00BD6668"/>
    <w:rsid w:val="00BE5E53"/>
    <w:rsid w:val="00BF6F8D"/>
    <w:rsid w:val="00C10D3A"/>
    <w:rsid w:val="00C24559"/>
    <w:rsid w:val="00C33410"/>
    <w:rsid w:val="00C358E0"/>
    <w:rsid w:val="00C53BD7"/>
    <w:rsid w:val="00C54D39"/>
    <w:rsid w:val="00C765BC"/>
    <w:rsid w:val="00C85766"/>
    <w:rsid w:val="00C977AC"/>
    <w:rsid w:val="00CB30F4"/>
    <w:rsid w:val="00CB59ED"/>
    <w:rsid w:val="00CB76CE"/>
    <w:rsid w:val="00CB77A7"/>
    <w:rsid w:val="00CC093D"/>
    <w:rsid w:val="00CC4E11"/>
    <w:rsid w:val="00CC503A"/>
    <w:rsid w:val="00CD4D01"/>
    <w:rsid w:val="00CE1BE2"/>
    <w:rsid w:val="00CE36FA"/>
    <w:rsid w:val="00CE489F"/>
    <w:rsid w:val="00CF1205"/>
    <w:rsid w:val="00D0133F"/>
    <w:rsid w:val="00D06B98"/>
    <w:rsid w:val="00D12EDF"/>
    <w:rsid w:val="00D226B5"/>
    <w:rsid w:val="00D2297E"/>
    <w:rsid w:val="00D31C1B"/>
    <w:rsid w:val="00D830CD"/>
    <w:rsid w:val="00D8339D"/>
    <w:rsid w:val="00D951D1"/>
    <w:rsid w:val="00DA23A4"/>
    <w:rsid w:val="00DA5AC7"/>
    <w:rsid w:val="00DB3EE7"/>
    <w:rsid w:val="00DB7D09"/>
    <w:rsid w:val="00DC3C7E"/>
    <w:rsid w:val="00DC5182"/>
    <w:rsid w:val="00DD7C89"/>
    <w:rsid w:val="00DE04F8"/>
    <w:rsid w:val="00DE1031"/>
    <w:rsid w:val="00DE6629"/>
    <w:rsid w:val="00DE7BEB"/>
    <w:rsid w:val="00DF211B"/>
    <w:rsid w:val="00DF2CB4"/>
    <w:rsid w:val="00E020E6"/>
    <w:rsid w:val="00E1503B"/>
    <w:rsid w:val="00E21A6B"/>
    <w:rsid w:val="00E24DAB"/>
    <w:rsid w:val="00E401B0"/>
    <w:rsid w:val="00E42899"/>
    <w:rsid w:val="00E42D99"/>
    <w:rsid w:val="00E44A3F"/>
    <w:rsid w:val="00E45258"/>
    <w:rsid w:val="00E51BA1"/>
    <w:rsid w:val="00E64170"/>
    <w:rsid w:val="00E664A9"/>
    <w:rsid w:val="00E675DB"/>
    <w:rsid w:val="00E67636"/>
    <w:rsid w:val="00E72759"/>
    <w:rsid w:val="00E758FD"/>
    <w:rsid w:val="00E851BB"/>
    <w:rsid w:val="00E927FD"/>
    <w:rsid w:val="00EA1D84"/>
    <w:rsid w:val="00EA32C5"/>
    <w:rsid w:val="00EB1133"/>
    <w:rsid w:val="00EC5E4A"/>
    <w:rsid w:val="00F01188"/>
    <w:rsid w:val="00F0451A"/>
    <w:rsid w:val="00F0736C"/>
    <w:rsid w:val="00F13A34"/>
    <w:rsid w:val="00F17454"/>
    <w:rsid w:val="00F17DCC"/>
    <w:rsid w:val="00F21A4E"/>
    <w:rsid w:val="00F25B65"/>
    <w:rsid w:val="00F4552A"/>
    <w:rsid w:val="00F55FA1"/>
    <w:rsid w:val="00F62653"/>
    <w:rsid w:val="00F72364"/>
    <w:rsid w:val="00F77BE1"/>
    <w:rsid w:val="00F92D82"/>
    <w:rsid w:val="00F935F0"/>
    <w:rsid w:val="00FA1AE9"/>
    <w:rsid w:val="00FB3CEB"/>
    <w:rsid w:val="00FC78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977B9E5"/>
  <w15:chartTrackingRefBased/>
  <w15:docId w15:val="{F08D4A77-2858-4F6A-AF4B-B52FC492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642"/>
    <w:pPr>
      <w:suppressAutoHyphens/>
      <w:spacing w:after="200" w:line="276" w:lineRule="auto"/>
    </w:pPr>
    <w:rPr>
      <w:rFonts w:ascii="Calibri" w:eastAsia="Calibri" w:hAnsi="Calibri" w:cs="Cambria"/>
      <w:sz w:val="22"/>
      <w:szCs w:val="22"/>
      <w:lang w:eastAsia="ar-SA"/>
    </w:rPr>
  </w:style>
  <w:style w:type="paragraph" w:styleId="Titre1">
    <w:name w:val="heading 1"/>
    <w:basedOn w:val="Normal"/>
    <w:next w:val="Normal"/>
    <w:qFormat/>
    <w:rsid w:val="00666642"/>
    <w:pPr>
      <w:keepNext/>
      <w:numPr>
        <w:numId w:val="1"/>
      </w:numPr>
      <w:spacing w:before="240" w:after="60"/>
      <w:outlineLvl w:val="0"/>
    </w:pPr>
    <w:rPr>
      <w:rFonts w:ascii="Cambria" w:eastAsia="Times New Roman" w:hAnsi="Cambria" w:cs="Times New Roman"/>
      <w:b/>
      <w:bCs/>
      <w:kern w:val="1"/>
      <w:sz w:val="32"/>
      <w:szCs w:val="32"/>
    </w:rPr>
  </w:style>
  <w:style w:type="paragraph" w:styleId="Titre2">
    <w:name w:val="heading 2"/>
    <w:basedOn w:val="Normal"/>
    <w:next w:val="Normal"/>
    <w:qFormat/>
    <w:rsid w:val="00666642"/>
    <w:pPr>
      <w:keepNext/>
      <w:numPr>
        <w:ilvl w:val="1"/>
        <w:numId w:val="1"/>
      </w:numPr>
      <w:spacing w:before="240" w:after="60"/>
      <w:outlineLvl w:val="1"/>
    </w:pPr>
    <w:rPr>
      <w:rFonts w:ascii="Cambria" w:eastAsia="Times New Roman" w:hAnsi="Cambria" w:cs="Times New Roman"/>
      <w:b/>
      <w:bCs/>
      <w:i/>
      <w:iCs/>
      <w:sz w:val="28"/>
      <w:szCs w:val="28"/>
    </w:rPr>
  </w:style>
  <w:style w:type="paragraph" w:styleId="Titre3">
    <w:name w:val="heading 3"/>
    <w:basedOn w:val="Normal"/>
    <w:next w:val="Normal"/>
    <w:qFormat/>
    <w:rsid w:val="00666642"/>
    <w:pPr>
      <w:keepNext/>
      <w:numPr>
        <w:ilvl w:val="2"/>
        <w:numId w:val="1"/>
      </w:numPr>
      <w:spacing w:before="240" w:after="60"/>
      <w:outlineLvl w:val="2"/>
    </w:pPr>
    <w:rPr>
      <w:rFonts w:ascii="Cambria" w:eastAsia="Times New Roman" w:hAnsi="Cambria" w:cs="Times New Roman"/>
      <w:b/>
      <w:bCs/>
      <w:sz w:val="26"/>
      <w:szCs w:val="26"/>
    </w:rPr>
  </w:style>
  <w:style w:type="paragraph" w:styleId="Titre4">
    <w:name w:val="heading 4"/>
    <w:basedOn w:val="Normal"/>
    <w:next w:val="Normal"/>
    <w:qFormat/>
    <w:rsid w:val="00666642"/>
    <w:pPr>
      <w:keepNext/>
      <w:numPr>
        <w:ilvl w:val="3"/>
        <w:numId w:val="1"/>
      </w:numPr>
      <w:spacing w:before="240" w:after="60"/>
      <w:outlineLvl w:val="3"/>
    </w:pPr>
    <w:rPr>
      <w:rFonts w:eastAsia="Times New Roman" w:cs="Times New Roman"/>
      <w:b/>
      <w:bCs/>
      <w:sz w:val="28"/>
      <w:szCs w:val="28"/>
    </w:rPr>
  </w:style>
  <w:style w:type="paragraph" w:styleId="Titre5">
    <w:name w:val="heading 5"/>
    <w:basedOn w:val="Normal"/>
    <w:next w:val="Normal"/>
    <w:qFormat/>
    <w:rsid w:val="00666642"/>
    <w:pPr>
      <w:numPr>
        <w:ilvl w:val="4"/>
        <w:numId w:val="1"/>
      </w:numPr>
      <w:spacing w:before="240" w:after="60"/>
      <w:outlineLvl w:val="4"/>
    </w:pPr>
    <w:rPr>
      <w:rFonts w:eastAsia="Times New Roman" w:cs="Times New Roman"/>
      <w:b/>
      <w:bCs/>
      <w:i/>
      <w:iCs/>
      <w:sz w:val="26"/>
      <w:szCs w:val="26"/>
    </w:rPr>
  </w:style>
  <w:style w:type="paragraph" w:styleId="Titre6">
    <w:name w:val="heading 6"/>
    <w:basedOn w:val="Normal"/>
    <w:next w:val="Normal"/>
    <w:qFormat/>
    <w:rsid w:val="00666642"/>
    <w:pPr>
      <w:numPr>
        <w:ilvl w:val="5"/>
        <w:numId w:val="1"/>
      </w:numPr>
      <w:spacing w:before="240" w:after="60"/>
      <w:outlineLvl w:val="5"/>
    </w:pPr>
    <w:rPr>
      <w:rFonts w:eastAsia="Times New Roman" w:cs="Times New Roman"/>
      <w:b/>
      <w:bCs/>
    </w:rPr>
  </w:style>
  <w:style w:type="paragraph" w:styleId="Titre7">
    <w:name w:val="heading 7"/>
    <w:basedOn w:val="Normal"/>
    <w:next w:val="Normal"/>
    <w:qFormat/>
    <w:rsid w:val="00666642"/>
    <w:pPr>
      <w:numPr>
        <w:ilvl w:val="6"/>
        <w:numId w:val="1"/>
      </w:numPr>
      <w:spacing w:before="240" w:after="60"/>
      <w:outlineLvl w:val="6"/>
    </w:pPr>
    <w:rPr>
      <w:rFonts w:eastAsia="Times New Roman" w:cs="Times New Roman"/>
      <w:sz w:val="24"/>
      <w:szCs w:val="24"/>
    </w:rPr>
  </w:style>
  <w:style w:type="paragraph" w:styleId="Titre8">
    <w:name w:val="heading 8"/>
    <w:basedOn w:val="Normal"/>
    <w:next w:val="Normal"/>
    <w:qFormat/>
    <w:rsid w:val="00666642"/>
    <w:pPr>
      <w:numPr>
        <w:ilvl w:val="7"/>
        <w:numId w:val="1"/>
      </w:numPr>
      <w:spacing w:before="240" w:after="60"/>
      <w:outlineLvl w:val="7"/>
    </w:pPr>
    <w:rPr>
      <w:rFonts w:eastAsia="Times New Roman" w:cs="Times New Roman"/>
      <w:i/>
      <w:iCs/>
      <w:sz w:val="24"/>
      <w:szCs w:val="24"/>
    </w:rPr>
  </w:style>
  <w:style w:type="paragraph" w:styleId="Titre9">
    <w:name w:val="heading 9"/>
    <w:basedOn w:val="Normal"/>
    <w:next w:val="Normal"/>
    <w:qFormat/>
    <w:rsid w:val="00666642"/>
    <w:pPr>
      <w:numPr>
        <w:ilvl w:val="8"/>
        <w:numId w:val="1"/>
      </w:numPr>
      <w:spacing w:before="240" w:after="60"/>
      <w:outlineLvl w:val="8"/>
    </w:pPr>
    <w:rPr>
      <w:rFonts w:ascii="Cambria" w:eastAsia="Times New Roman" w:hAnsi="Cambria"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666642"/>
    <w:rPr>
      <w:rFonts w:ascii="Symbol" w:hAnsi="Symbol"/>
    </w:rPr>
  </w:style>
  <w:style w:type="character" w:customStyle="1" w:styleId="WW8Num1z2">
    <w:name w:val="WW8Num1z2"/>
    <w:rsid w:val="00666642"/>
    <w:rPr>
      <w:rFonts w:ascii="Courier New" w:hAnsi="Courier New"/>
    </w:rPr>
  </w:style>
  <w:style w:type="character" w:customStyle="1" w:styleId="WW8Num1z3">
    <w:name w:val="WW8Num1z3"/>
    <w:rsid w:val="00666642"/>
    <w:rPr>
      <w:rFonts w:ascii="Wingdings" w:hAnsi="Wingdings"/>
    </w:rPr>
  </w:style>
  <w:style w:type="character" w:customStyle="1" w:styleId="WW8Num2z0">
    <w:name w:val="WW8Num2z0"/>
    <w:rsid w:val="00666642"/>
    <w:rPr>
      <w:rFonts w:ascii="Wingdings" w:hAnsi="Wingdings"/>
    </w:rPr>
  </w:style>
  <w:style w:type="character" w:customStyle="1" w:styleId="WW8Num2z1">
    <w:name w:val="WW8Num2z1"/>
    <w:rsid w:val="00666642"/>
    <w:rPr>
      <w:rFonts w:ascii="Courier New" w:hAnsi="Courier New" w:cs="Courier New"/>
    </w:rPr>
  </w:style>
  <w:style w:type="character" w:customStyle="1" w:styleId="WW8Num2z3">
    <w:name w:val="WW8Num2z3"/>
    <w:rsid w:val="00666642"/>
    <w:rPr>
      <w:rFonts w:ascii="Symbol" w:hAnsi="Symbol"/>
    </w:rPr>
  </w:style>
  <w:style w:type="character" w:customStyle="1" w:styleId="WW8Num3z0">
    <w:name w:val="WW8Num3z0"/>
    <w:rsid w:val="00666642"/>
    <w:rPr>
      <w:rFonts w:ascii="Symbol" w:eastAsia="Calibri" w:hAnsi="Symbol" w:cs="Arial"/>
    </w:rPr>
  </w:style>
  <w:style w:type="character" w:customStyle="1" w:styleId="WW8Num3z1">
    <w:name w:val="WW8Num3z1"/>
    <w:rsid w:val="00666642"/>
    <w:rPr>
      <w:rFonts w:ascii="Courier New" w:hAnsi="Courier New" w:cs="Courier New"/>
    </w:rPr>
  </w:style>
  <w:style w:type="character" w:customStyle="1" w:styleId="WW8Num3z2">
    <w:name w:val="WW8Num3z2"/>
    <w:rsid w:val="00666642"/>
    <w:rPr>
      <w:rFonts w:ascii="Wingdings" w:hAnsi="Wingdings"/>
    </w:rPr>
  </w:style>
  <w:style w:type="character" w:customStyle="1" w:styleId="WW8Num3z3">
    <w:name w:val="WW8Num3z3"/>
    <w:rsid w:val="00666642"/>
    <w:rPr>
      <w:rFonts w:ascii="Symbol" w:hAnsi="Symbol"/>
    </w:rPr>
  </w:style>
  <w:style w:type="character" w:customStyle="1" w:styleId="WW8Num4z0">
    <w:name w:val="WW8Num4z0"/>
    <w:rsid w:val="00666642"/>
    <w:rPr>
      <w:rFonts w:ascii="Wingdings" w:hAnsi="Wingdings"/>
    </w:rPr>
  </w:style>
  <w:style w:type="character" w:customStyle="1" w:styleId="WW8Num4z1">
    <w:name w:val="WW8Num4z1"/>
    <w:rsid w:val="00666642"/>
    <w:rPr>
      <w:rFonts w:ascii="Courier New" w:hAnsi="Courier New" w:cs="Courier New"/>
    </w:rPr>
  </w:style>
  <w:style w:type="character" w:customStyle="1" w:styleId="WW8Num4z3">
    <w:name w:val="WW8Num4z3"/>
    <w:rsid w:val="00666642"/>
    <w:rPr>
      <w:rFonts w:ascii="Symbol" w:hAnsi="Symbol"/>
    </w:rPr>
  </w:style>
  <w:style w:type="character" w:customStyle="1" w:styleId="WW8Num6z0">
    <w:name w:val="WW8Num6z0"/>
    <w:rsid w:val="00666642"/>
    <w:rPr>
      <w:rFonts w:ascii="Symbol" w:eastAsia="Calibri" w:hAnsi="Symbol" w:cs="Arial"/>
    </w:rPr>
  </w:style>
  <w:style w:type="character" w:customStyle="1" w:styleId="WW8Num6z1">
    <w:name w:val="WW8Num6z1"/>
    <w:rsid w:val="00666642"/>
    <w:rPr>
      <w:rFonts w:ascii="Courier New" w:hAnsi="Courier New" w:cs="Courier New"/>
    </w:rPr>
  </w:style>
  <w:style w:type="character" w:customStyle="1" w:styleId="WW8Num6z2">
    <w:name w:val="WW8Num6z2"/>
    <w:rsid w:val="00666642"/>
    <w:rPr>
      <w:rFonts w:ascii="Wingdings" w:hAnsi="Wingdings"/>
    </w:rPr>
  </w:style>
  <w:style w:type="character" w:customStyle="1" w:styleId="WW8Num6z3">
    <w:name w:val="WW8Num6z3"/>
    <w:rsid w:val="00666642"/>
    <w:rPr>
      <w:rFonts w:ascii="Symbol" w:hAnsi="Symbol"/>
    </w:rPr>
  </w:style>
  <w:style w:type="character" w:customStyle="1" w:styleId="WW8Num7z0">
    <w:name w:val="WW8Num7z0"/>
    <w:rsid w:val="00666642"/>
    <w:rPr>
      <w:rFonts w:ascii="Wingdings" w:hAnsi="Wingdings"/>
      <w:color w:val="auto"/>
    </w:rPr>
  </w:style>
  <w:style w:type="character" w:customStyle="1" w:styleId="WW8Num7z1">
    <w:name w:val="WW8Num7z1"/>
    <w:rsid w:val="00666642"/>
    <w:rPr>
      <w:rFonts w:ascii="Courier New" w:hAnsi="Courier New"/>
    </w:rPr>
  </w:style>
  <w:style w:type="character" w:customStyle="1" w:styleId="WW8Num7z2">
    <w:name w:val="WW8Num7z2"/>
    <w:rsid w:val="00666642"/>
    <w:rPr>
      <w:rFonts w:ascii="Wingdings" w:hAnsi="Wingdings"/>
    </w:rPr>
  </w:style>
  <w:style w:type="character" w:customStyle="1" w:styleId="WW8Num7z3">
    <w:name w:val="WW8Num7z3"/>
    <w:rsid w:val="00666642"/>
    <w:rPr>
      <w:rFonts w:ascii="Symbol" w:hAnsi="Symbol"/>
    </w:rPr>
  </w:style>
  <w:style w:type="character" w:customStyle="1" w:styleId="WW8Num10z0">
    <w:name w:val="WW8Num10z0"/>
    <w:rsid w:val="00666642"/>
    <w:rPr>
      <w:rFonts w:ascii="Symbol" w:hAnsi="Symbol"/>
    </w:rPr>
  </w:style>
  <w:style w:type="character" w:customStyle="1" w:styleId="WW8Num10z1">
    <w:name w:val="WW8Num10z1"/>
    <w:rsid w:val="00666642"/>
    <w:rPr>
      <w:rFonts w:ascii="Courier New" w:hAnsi="Courier New"/>
    </w:rPr>
  </w:style>
  <w:style w:type="character" w:customStyle="1" w:styleId="WW8Num10z2">
    <w:name w:val="WW8Num10z2"/>
    <w:rsid w:val="00666642"/>
    <w:rPr>
      <w:rFonts w:ascii="Wingdings" w:hAnsi="Wingdings"/>
    </w:rPr>
  </w:style>
  <w:style w:type="character" w:customStyle="1" w:styleId="WW8Num11z0">
    <w:name w:val="WW8Num11z0"/>
    <w:rsid w:val="00666642"/>
    <w:rPr>
      <w:rFonts w:ascii="Courier New" w:hAnsi="Courier New" w:cs="Courier New"/>
    </w:rPr>
  </w:style>
  <w:style w:type="character" w:customStyle="1" w:styleId="WW8Num11z2">
    <w:name w:val="WW8Num11z2"/>
    <w:rsid w:val="00666642"/>
    <w:rPr>
      <w:rFonts w:ascii="Wingdings" w:hAnsi="Wingdings"/>
    </w:rPr>
  </w:style>
  <w:style w:type="character" w:customStyle="1" w:styleId="WW8Num11z3">
    <w:name w:val="WW8Num11z3"/>
    <w:rsid w:val="00666642"/>
    <w:rPr>
      <w:rFonts w:ascii="Symbol" w:hAnsi="Symbol"/>
    </w:rPr>
  </w:style>
  <w:style w:type="character" w:customStyle="1" w:styleId="WW8Num12z0">
    <w:name w:val="WW8Num12z0"/>
    <w:rsid w:val="00666642"/>
    <w:rPr>
      <w:rFonts w:ascii="Arial" w:eastAsia="Calibri" w:hAnsi="Arial" w:cs="Arial"/>
    </w:rPr>
  </w:style>
  <w:style w:type="character" w:customStyle="1" w:styleId="WW8Num12z1">
    <w:name w:val="WW8Num12z1"/>
    <w:rsid w:val="00666642"/>
    <w:rPr>
      <w:rFonts w:ascii="Courier New" w:hAnsi="Courier New"/>
    </w:rPr>
  </w:style>
  <w:style w:type="character" w:customStyle="1" w:styleId="WW8Num12z2">
    <w:name w:val="WW8Num12z2"/>
    <w:rsid w:val="00666642"/>
    <w:rPr>
      <w:rFonts w:ascii="Wingdings" w:hAnsi="Wingdings"/>
    </w:rPr>
  </w:style>
  <w:style w:type="character" w:customStyle="1" w:styleId="WW8Num12z3">
    <w:name w:val="WW8Num12z3"/>
    <w:rsid w:val="00666642"/>
    <w:rPr>
      <w:rFonts w:ascii="Symbol" w:hAnsi="Symbol"/>
    </w:rPr>
  </w:style>
  <w:style w:type="character" w:customStyle="1" w:styleId="Policepardfaut1">
    <w:name w:val="Police par défaut1"/>
    <w:rsid w:val="00666642"/>
  </w:style>
  <w:style w:type="character" w:customStyle="1" w:styleId="En-tteCar">
    <w:name w:val="En-tête Car"/>
    <w:rsid w:val="00666642"/>
    <w:rPr>
      <w:rFonts w:ascii="Calibri" w:eastAsia="Calibri" w:hAnsi="Calibri"/>
      <w:sz w:val="22"/>
      <w:szCs w:val="22"/>
    </w:rPr>
  </w:style>
  <w:style w:type="character" w:customStyle="1" w:styleId="PieddepageCar">
    <w:name w:val="Pied de page Car"/>
    <w:rsid w:val="00666642"/>
    <w:rPr>
      <w:rFonts w:ascii="Calibri" w:eastAsia="Calibri" w:hAnsi="Calibri"/>
      <w:sz w:val="22"/>
      <w:szCs w:val="22"/>
    </w:rPr>
  </w:style>
  <w:style w:type="character" w:customStyle="1" w:styleId="Titre1Car">
    <w:name w:val="Titre 1 Car"/>
    <w:rsid w:val="00666642"/>
    <w:rPr>
      <w:rFonts w:ascii="Cambria" w:eastAsia="Times New Roman" w:hAnsi="Cambria" w:cs="Times New Roman"/>
      <w:b/>
      <w:bCs/>
      <w:kern w:val="1"/>
      <w:sz w:val="32"/>
      <w:szCs w:val="32"/>
    </w:rPr>
  </w:style>
  <w:style w:type="character" w:customStyle="1" w:styleId="Titre2Car">
    <w:name w:val="Titre 2 Car"/>
    <w:rsid w:val="00666642"/>
    <w:rPr>
      <w:rFonts w:ascii="Cambria" w:eastAsia="Times New Roman" w:hAnsi="Cambria" w:cs="Times New Roman"/>
      <w:b/>
      <w:bCs/>
      <w:i/>
      <w:iCs/>
      <w:sz w:val="28"/>
      <w:szCs w:val="28"/>
    </w:rPr>
  </w:style>
  <w:style w:type="character" w:customStyle="1" w:styleId="Titre3Car">
    <w:name w:val="Titre 3 Car"/>
    <w:rsid w:val="00666642"/>
    <w:rPr>
      <w:rFonts w:ascii="Cambria" w:eastAsia="Times New Roman" w:hAnsi="Cambria" w:cs="Times New Roman"/>
      <w:b/>
      <w:bCs/>
      <w:sz w:val="26"/>
      <w:szCs w:val="26"/>
    </w:rPr>
  </w:style>
  <w:style w:type="character" w:customStyle="1" w:styleId="Titre4Car">
    <w:name w:val="Titre 4 Car"/>
    <w:rsid w:val="00666642"/>
    <w:rPr>
      <w:rFonts w:ascii="Calibri" w:eastAsia="Times New Roman" w:hAnsi="Calibri" w:cs="Times New Roman"/>
      <w:b/>
      <w:bCs/>
      <w:sz w:val="28"/>
      <w:szCs w:val="28"/>
    </w:rPr>
  </w:style>
  <w:style w:type="character" w:customStyle="1" w:styleId="Titre5Car">
    <w:name w:val="Titre 5 Car"/>
    <w:rsid w:val="00666642"/>
    <w:rPr>
      <w:rFonts w:ascii="Calibri" w:eastAsia="Times New Roman" w:hAnsi="Calibri" w:cs="Times New Roman"/>
      <w:b/>
      <w:bCs/>
      <w:i/>
      <w:iCs/>
      <w:sz w:val="26"/>
      <w:szCs w:val="26"/>
    </w:rPr>
  </w:style>
  <w:style w:type="character" w:customStyle="1" w:styleId="Titre6Car">
    <w:name w:val="Titre 6 Car"/>
    <w:rsid w:val="00666642"/>
    <w:rPr>
      <w:rFonts w:ascii="Calibri" w:eastAsia="Times New Roman" w:hAnsi="Calibri" w:cs="Times New Roman"/>
      <w:b/>
      <w:bCs/>
      <w:sz w:val="22"/>
      <w:szCs w:val="22"/>
    </w:rPr>
  </w:style>
  <w:style w:type="character" w:customStyle="1" w:styleId="Titre7Car">
    <w:name w:val="Titre 7 Car"/>
    <w:rsid w:val="00666642"/>
    <w:rPr>
      <w:rFonts w:ascii="Calibri" w:eastAsia="Times New Roman" w:hAnsi="Calibri" w:cs="Times New Roman"/>
      <w:sz w:val="24"/>
      <w:szCs w:val="24"/>
    </w:rPr>
  </w:style>
  <w:style w:type="character" w:customStyle="1" w:styleId="Titre8Car">
    <w:name w:val="Titre 8 Car"/>
    <w:rsid w:val="00666642"/>
    <w:rPr>
      <w:rFonts w:ascii="Calibri" w:eastAsia="Times New Roman" w:hAnsi="Calibri" w:cs="Times New Roman"/>
      <w:i/>
      <w:iCs/>
      <w:sz w:val="24"/>
      <w:szCs w:val="24"/>
    </w:rPr>
  </w:style>
  <w:style w:type="character" w:customStyle="1" w:styleId="Titre9Car">
    <w:name w:val="Titre 9 Car"/>
    <w:rsid w:val="00666642"/>
    <w:rPr>
      <w:rFonts w:ascii="Cambria" w:eastAsia="Times New Roman" w:hAnsi="Cambria" w:cs="Times New Roman"/>
      <w:sz w:val="22"/>
      <w:szCs w:val="22"/>
    </w:rPr>
  </w:style>
  <w:style w:type="character" w:styleId="Lienhypertexte">
    <w:name w:val="Hyperlink"/>
    <w:rsid w:val="00666642"/>
    <w:rPr>
      <w:color w:val="0000FF"/>
      <w:u w:val="single"/>
    </w:rPr>
  </w:style>
  <w:style w:type="paragraph" w:customStyle="1" w:styleId="Titre10">
    <w:name w:val="Titre1"/>
    <w:basedOn w:val="Normal"/>
    <w:next w:val="Corpsdetexte"/>
    <w:rsid w:val="00666642"/>
    <w:pPr>
      <w:keepNext/>
      <w:spacing w:before="240" w:after="120"/>
    </w:pPr>
    <w:rPr>
      <w:rFonts w:ascii="Arial" w:eastAsia="Arial Unicode MS" w:hAnsi="Arial" w:cs="Arial Unicode MS"/>
      <w:sz w:val="28"/>
      <w:szCs w:val="28"/>
    </w:rPr>
  </w:style>
  <w:style w:type="paragraph" w:styleId="Corpsdetexte">
    <w:name w:val="Body Text"/>
    <w:basedOn w:val="Normal"/>
    <w:rsid w:val="00666642"/>
    <w:pPr>
      <w:spacing w:after="120"/>
    </w:pPr>
  </w:style>
  <w:style w:type="paragraph" w:styleId="Liste">
    <w:name w:val="List"/>
    <w:basedOn w:val="Corpsdetexte"/>
    <w:rsid w:val="00666642"/>
  </w:style>
  <w:style w:type="paragraph" w:customStyle="1" w:styleId="Lgende1">
    <w:name w:val="Légende1"/>
    <w:basedOn w:val="Normal"/>
    <w:rsid w:val="00666642"/>
    <w:pPr>
      <w:suppressLineNumbers/>
      <w:spacing w:before="120" w:after="120"/>
    </w:pPr>
    <w:rPr>
      <w:i/>
      <w:iCs/>
      <w:sz w:val="24"/>
      <w:szCs w:val="24"/>
    </w:rPr>
  </w:style>
  <w:style w:type="paragraph" w:customStyle="1" w:styleId="Index">
    <w:name w:val="Index"/>
    <w:basedOn w:val="Normal"/>
    <w:rsid w:val="00666642"/>
    <w:pPr>
      <w:suppressLineNumbers/>
    </w:pPr>
  </w:style>
  <w:style w:type="paragraph" w:customStyle="1" w:styleId="Indentation1">
    <w:name w:val="Indentation 1"/>
    <w:rsid w:val="00666642"/>
    <w:pPr>
      <w:tabs>
        <w:tab w:val="left" w:pos="640"/>
      </w:tabs>
      <w:suppressAutoHyphens/>
      <w:autoSpaceDE w:val="0"/>
      <w:spacing w:line="300" w:lineRule="atLeast"/>
      <w:ind w:left="420" w:hanging="460"/>
      <w:jc w:val="both"/>
    </w:pPr>
    <w:rPr>
      <w:rFonts w:ascii="Times" w:hAnsi="Times" w:cs="Cambria"/>
      <w:sz w:val="24"/>
      <w:szCs w:val="24"/>
      <w:lang w:eastAsia="ar-SA"/>
    </w:rPr>
  </w:style>
  <w:style w:type="paragraph" w:styleId="En-tte">
    <w:name w:val="header"/>
    <w:basedOn w:val="Normal"/>
    <w:rsid w:val="00666642"/>
    <w:pPr>
      <w:tabs>
        <w:tab w:val="center" w:pos="4536"/>
        <w:tab w:val="right" w:pos="9072"/>
      </w:tabs>
    </w:pPr>
  </w:style>
  <w:style w:type="paragraph" w:styleId="Pieddepage">
    <w:name w:val="footer"/>
    <w:basedOn w:val="Normal"/>
    <w:rsid w:val="00666642"/>
    <w:pPr>
      <w:tabs>
        <w:tab w:val="center" w:pos="4536"/>
        <w:tab w:val="right" w:pos="9072"/>
      </w:tabs>
    </w:pPr>
  </w:style>
  <w:style w:type="paragraph" w:customStyle="1" w:styleId="Contenudetableau">
    <w:name w:val="Contenu de tableau"/>
    <w:basedOn w:val="Normal"/>
    <w:rsid w:val="00666642"/>
    <w:pPr>
      <w:suppressLineNumbers/>
    </w:pPr>
  </w:style>
  <w:style w:type="paragraph" w:customStyle="1" w:styleId="Titredetableau">
    <w:name w:val="Titre de tableau"/>
    <w:basedOn w:val="Contenudetableau"/>
    <w:rsid w:val="00666642"/>
    <w:pPr>
      <w:jc w:val="center"/>
    </w:pPr>
    <w:rPr>
      <w:b/>
      <w:bCs/>
    </w:rPr>
  </w:style>
  <w:style w:type="paragraph" w:customStyle="1" w:styleId="Contenuducadre">
    <w:name w:val="Contenu du cadre"/>
    <w:basedOn w:val="Corpsdetexte"/>
    <w:rsid w:val="00666642"/>
  </w:style>
  <w:style w:type="table" w:styleId="Grilledutableau">
    <w:name w:val="Table Grid"/>
    <w:basedOn w:val="TableauNormal"/>
    <w:uiPriority w:val="59"/>
    <w:rsid w:val="00CC0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uiPriority w:val="99"/>
    <w:semiHidden/>
    <w:unhideWhenUsed/>
    <w:rsid w:val="007F0C50"/>
    <w:rPr>
      <w:color w:val="800080"/>
      <w:u w:val="single"/>
    </w:rPr>
  </w:style>
  <w:style w:type="paragraph" w:styleId="Textedebulles">
    <w:name w:val="Balloon Text"/>
    <w:basedOn w:val="Normal"/>
    <w:link w:val="TextedebullesCar"/>
    <w:uiPriority w:val="99"/>
    <w:semiHidden/>
    <w:unhideWhenUsed/>
    <w:rsid w:val="003D381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3D3812"/>
    <w:rPr>
      <w:rFonts w:ascii="Tahoma" w:eastAsia="Calibri" w:hAnsi="Tahoma" w:cs="Tahoma"/>
      <w:sz w:val="16"/>
      <w:szCs w:val="16"/>
      <w:lang w:eastAsia="ar-SA"/>
    </w:rPr>
  </w:style>
  <w:style w:type="character" w:styleId="Marquedecommentaire">
    <w:name w:val="annotation reference"/>
    <w:uiPriority w:val="99"/>
    <w:semiHidden/>
    <w:unhideWhenUsed/>
    <w:rsid w:val="00CC4E11"/>
    <w:rPr>
      <w:sz w:val="16"/>
      <w:szCs w:val="16"/>
    </w:rPr>
  </w:style>
  <w:style w:type="paragraph" w:styleId="Commentaire">
    <w:name w:val="annotation text"/>
    <w:basedOn w:val="Normal"/>
    <w:link w:val="CommentaireCar"/>
    <w:uiPriority w:val="99"/>
    <w:semiHidden/>
    <w:unhideWhenUsed/>
    <w:rsid w:val="00CC4E11"/>
    <w:rPr>
      <w:sz w:val="20"/>
      <w:szCs w:val="20"/>
    </w:rPr>
  </w:style>
  <w:style w:type="character" w:customStyle="1" w:styleId="CommentaireCar">
    <w:name w:val="Commentaire Car"/>
    <w:link w:val="Commentaire"/>
    <w:uiPriority w:val="99"/>
    <w:semiHidden/>
    <w:rsid w:val="00CC4E11"/>
    <w:rPr>
      <w:rFonts w:ascii="Calibri" w:eastAsia="Calibri" w:hAnsi="Calibri" w:cs="Cambria"/>
      <w:lang w:eastAsia="ar-SA"/>
    </w:rPr>
  </w:style>
  <w:style w:type="paragraph" w:styleId="Objetducommentaire">
    <w:name w:val="annotation subject"/>
    <w:basedOn w:val="Commentaire"/>
    <w:next w:val="Commentaire"/>
    <w:link w:val="ObjetducommentaireCar"/>
    <w:uiPriority w:val="99"/>
    <w:semiHidden/>
    <w:unhideWhenUsed/>
    <w:rsid w:val="00CC4E11"/>
    <w:rPr>
      <w:b/>
      <w:bCs/>
    </w:rPr>
  </w:style>
  <w:style w:type="character" w:customStyle="1" w:styleId="ObjetducommentaireCar">
    <w:name w:val="Objet du commentaire Car"/>
    <w:link w:val="Objetducommentaire"/>
    <w:uiPriority w:val="99"/>
    <w:semiHidden/>
    <w:rsid w:val="00CC4E11"/>
    <w:rPr>
      <w:rFonts w:ascii="Calibri" w:eastAsia="Calibri" w:hAnsi="Calibri" w:cs="Cambria"/>
      <w:b/>
      <w:bCs/>
      <w:lang w:eastAsia="ar-SA"/>
    </w:rPr>
  </w:style>
  <w:style w:type="paragraph" w:styleId="Paragraphedeliste">
    <w:name w:val="List Paragraph"/>
    <w:basedOn w:val="Normal"/>
    <w:uiPriority w:val="72"/>
    <w:qFormat/>
    <w:rsid w:val="00B94CD9"/>
    <w:pPr>
      <w:ind w:left="720"/>
      <w:contextualSpacing/>
    </w:pPr>
  </w:style>
  <w:style w:type="paragraph" w:styleId="Rvision">
    <w:name w:val="Revision"/>
    <w:hidden/>
    <w:uiPriority w:val="71"/>
    <w:rsid w:val="00F0736C"/>
    <w:rPr>
      <w:rFonts w:ascii="Calibri" w:eastAsia="Calibri" w:hAnsi="Calibri" w:cs="Cambria"/>
      <w:sz w:val="22"/>
      <w:szCs w:val="22"/>
      <w:lang w:eastAsia="ar-SA"/>
    </w:rPr>
  </w:style>
  <w:style w:type="paragraph" w:customStyle="1" w:styleId="Default">
    <w:name w:val="Default"/>
    <w:rsid w:val="00A606CD"/>
    <w:pPr>
      <w:autoSpaceDE w:val="0"/>
      <w:autoSpaceDN w:val="0"/>
      <w:adjustRightInd w:val="0"/>
    </w:pPr>
    <w:rPr>
      <w:rFonts w:eastAsiaTheme="minorHAnsi"/>
      <w:color w:val="000000"/>
      <w:sz w:val="24"/>
      <w:szCs w:val="24"/>
      <w:lang w:eastAsia="en-US"/>
    </w:rPr>
  </w:style>
  <w:style w:type="character" w:styleId="Mentionnonrsolue">
    <w:name w:val="Unresolved Mention"/>
    <w:basedOn w:val="Policepardfaut"/>
    <w:uiPriority w:val="99"/>
    <w:semiHidden/>
    <w:unhideWhenUsed/>
    <w:rsid w:val="00F04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te-lyon.fr/le-site-universitaire/strategie-scientifique-de-site/la-strategie-scientifique-du-site-lyon-saint-etienne-361194.kjsp?RH=17639946096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A7B96D-74A2-4315-B54E-31388DBFA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1265</Words>
  <Characters>6960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LabEx IMU</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isabelle.raineteau-weiss@univ-lyon1.fr</dc:creator>
  <cp:keywords/>
  <cp:lastModifiedBy>WEISS ISABELLE</cp:lastModifiedBy>
  <cp:revision>11</cp:revision>
  <cp:lastPrinted>2025-02-27T12:54:00Z</cp:lastPrinted>
  <dcterms:created xsi:type="dcterms:W3CDTF">2026-08-27T13:58:00Z</dcterms:created>
  <dcterms:modified xsi:type="dcterms:W3CDTF">2026-09-09T08:10:00Z</dcterms:modified>
</cp:coreProperties>
</file>